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DB523B" w14:textId="0830D1EF" w:rsidR="00A87361" w:rsidRPr="00D15A95" w:rsidRDefault="00443DAB" w:rsidP="00330D0D">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rPr>
        <w:t>B</w:t>
      </w:r>
      <w:r w:rsidR="00A87361" w:rsidRPr="00D15A95">
        <w:rPr>
          <w:rFonts w:ascii="Times New Roman" w:hAnsi="Times New Roman" w:cs="Times New Roman"/>
          <w:b/>
          <w:bCs/>
          <w:sz w:val="24"/>
          <w:szCs w:val="24"/>
          <w:lang w:val="en-US"/>
        </w:rPr>
        <w:t>AB V</w:t>
      </w:r>
    </w:p>
    <w:p w14:paraId="3BEE518A" w14:textId="77777777" w:rsidR="00A87361" w:rsidRPr="00D15A95" w:rsidRDefault="00A87361" w:rsidP="00330D0D">
      <w:pPr>
        <w:tabs>
          <w:tab w:val="left" w:leader="dot" w:pos="6804"/>
          <w:tab w:val="left" w:pos="7230"/>
        </w:tabs>
        <w:spacing w:after="0" w:line="360" w:lineRule="auto"/>
        <w:jc w:val="center"/>
        <w:rPr>
          <w:rFonts w:ascii="Times New Roman" w:hAnsi="Times New Roman" w:cs="Times New Roman"/>
          <w:b/>
          <w:bCs/>
          <w:sz w:val="24"/>
          <w:szCs w:val="24"/>
          <w:lang w:val="en-US"/>
        </w:rPr>
      </w:pPr>
      <w:r w:rsidRPr="00D15A95">
        <w:rPr>
          <w:rFonts w:ascii="Times New Roman" w:hAnsi="Times New Roman" w:cs="Times New Roman"/>
          <w:b/>
          <w:bCs/>
          <w:sz w:val="24"/>
          <w:szCs w:val="24"/>
          <w:lang w:val="en-US"/>
        </w:rPr>
        <w:t>PENUTUP</w:t>
      </w:r>
    </w:p>
    <w:p w14:paraId="40BAE623" w14:textId="77777777" w:rsidR="00A87361" w:rsidRPr="00D15A95" w:rsidRDefault="00A87361">
      <w:pPr>
        <w:pStyle w:val="ListParagraph"/>
        <w:numPr>
          <w:ilvl w:val="0"/>
          <w:numId w:val="34"/>
        </w:numPr>
        <w:tabs>
          <w:tab w:val="left" w:leader="dot" w:pos="6804"/>
          <w:tab w:val="left" w:pos="7230"/>
        </w:tabs>
        <w:spacing w:after="0" w:line="360" w:lineRule="auto"/>
        <w:ind w:left="426"/>
        <w:jc w:val="both"/>
        <w:rPr>
          <w:rFonts w:ascii="Times New Roman" w:hAnsi="Times New Roman" w:cs="Times New Roman"/>
          <w:b/>
          <w:bCs/>
          <w:sz w:val="24"/>
          <w:szCs w:val="24"/>
          <w:lang w:val="en-US"/>
        </w:rPr>
      </w:pPr>
      <w:proofErr w:type="spellStart"/>
      <w:r w:rsidRPr="00D15A95">
        <w:rPr>
          <w:rFonts w:ascii="Times New Roman" w:hAnsi="Times New Roman" w:cs="Times New Roman"/>
          <w:b/>
          <w:bCs/>
          <w:sz w:val="24"/>
          <w:szCs w:val="24"/>
          <w:lang w:val="en-US"/>
        </w:rPr>
        <w:t>Kesimpulan</w:t>
      </w:r>
      <w:proofErr w:type="spellEnd"/>
    </w:p>
    <w:p w14:paraId="5D1B9FBC" w14:textId="77777777" w:rsidR="00A87361" w:rsidRPr="00D15A95" w:rsidRDefault="00A87361" w:rsidP="00A87361">
      <w:pPr>
        <w:pStyle w:val="ListParagraph"/>
        <w:tabs>
          <w:tab w:val="left" w:leader="dot" w:pos="426"/>
          <w:tab w:val="left" w:pos="851"/>
        </w:tabs>
        <w:spacing w:after="0" w:line="360" w:lineRule="auto"/>
        <w:ind w:left="426"/>
        <w:jc w:val="both"/>
        <w:rPr>
          <w:rFonts w:ascii="Times New Roman" w:hAnsi="Times New Roman" w:cs="Times New Roman"/>
          <w:sz w:val="24"/>
          <w:szCs w:val="24"/>
          <w:lang w:val="en-US"/>
        </w:rPr>
      </w:pPr>
      <w:r w:rsidRPr="00D15A95">
        <w:rPr>
          <w:rFonts w:ascii="Times New Roman" w:hAnsi="Times New Roman" w:cs="Times New Roman"/>
          <w:sz w:val="24"/>
          <w:szCs w:val="24"/>
          <w:lang w:val="en-US"/>
        </w:rPr>
        <w:tab/>
        <w:t xml:space="preserve">Dari </w:t>
      </w:r>
      <w:proofErr w:type="spellStart"/>
      <w:r w:rsidRPr="00D15A95">
        <w:rPr>
          <w:rFonts w:ascii="Times New Roman" w:hAnsi="Times New Roman" w:cs="Times New Roman"/>
          <w:sz w:val="24"/>
          <w:szCs w:val="24"/>
          <w:lang w:val="en-US"/>
        </w:rPr>
        <w:t>pembahasan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pada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bab-bab</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atas</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maka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peneliti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mengambil</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kesimpulan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sebagai</w:t>
      </w:r>
      <w:proofErr w:type="spellEnd"/>
      <w:r w:rsidRPr="00D15A95">
        <w:rPr>
          <w:rFonts w:ascii="Times New Roman" w:hAnsi="Times New Roman" w:cs="Times New Roman"/>
          <w:sz w:val="24"/>
          <w:szCs w:val="24"/>
          <w:lang w:val="en-US"/>
        </w:rPr>
        <w:t xml:space="preserve"> </w:t>
      </w:r>
      <w:proofErr w:type="spellStart"/>
      <w:proofErr w:type="gramStart"/>
      <w:r w:rsidRPr="00D15A95">
        <w:rPr>
          <w:rFonts w:ascii="Times New Roman" w:hAnsi="Times New Roman" w:cs="Times New Roman"/>
          <w:sz w:val="24"/>
          <w:szCs w:val="24"/>
          <w:lang w:val="en-US"/>
        </w:rPr>
        <w:t>berikut</w:t>
      </w:r>
      <w:proofErr w:type="spellEnd"/>
      <w:r w:rsidRPr="00D15A95">
        <w:rPr>
          <w:rFonts w:ascii="Times New Roman" w:hAnsi="Times New Roman" w:cs="Times New Roman"/>
          <w:sz w:val="24"/>
          <w:szCs w:val="24"/>
          <w:lang w:val="en-US"/>
        </w:rPr>
        <w:t xml:space="preserve"> :</w:t>
      </w:r>
      <w:proofErr w:type="gramEnd"/>
    </w:p>
    <w:p w14:paraId="156CB82B" w14:textId="77777777" w:rsidR="006840AC" w:rsidRPr="00D15A95" w:rsidRDefault="00A87361" w:rsidP="006840AC">
      <w:pPr>
        <w:pStyle w:val="ListParagraph"/>
        <w:numPr>
          <w:ilvl w:val="0"/>
          <w:numId w:val="35"/>
        </w:numPr>
        <w:tabs>
          <w:tab w:val="left" w:leader="dot" w:pos="426"/>
          <w:tab w:val="left" w:pos="851"/>
        </w:tabs>
        <w:spacing w:after="0" w:line="360" w:lineRule="auto"/>
        <w:ind w:left="786"/>
        <w:jc w:val="both"/>
        <w:rPr>
          <w:rFonts w:asciiTheme="majorBidi" w:hAnsiTheme="majorBidi" w:cstheme="majorBidi"/>
          <w:sz w:val="24"/>
          <w:szCs w:val="24"/>
        </w:rPr>
      </w:pPr>
      <w:proofErr w:type="spellStart"/>
      <w:r w:rsidRPr="00D15A95">
        <w:rPr>
          <w:rFonts w:ascii="Times New Roman" w:hAnsi="Times New Roman" w:cs="Times New Roman"/>
          <w:sz w:val="24"/>
          <w:szCs w:val="24"/>
          <w:lang w:val="en-US"/>
        </w:rPr>
        <w:t>Faktor</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menyebabkan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anak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menitipkan</w:t>
      </w:r>
      <w:proofErr w:type="spellEnd"/>
      <w:r w:rsidRPr="00D15A95">
        <w:rPr>
          <w:rFonts w:ascii="Times New Roman" w:hAnsi="Times New Roman" w:cs="Times New Roman"/>
          <w:sz w:val="24"/>
          <w:szCs w:val="24"/>
          <w:lang w:val="en-US"/>
        </w:rPr>
        <w:t xml:space="preserve"> orang </w:t>
      </w:r>
      <w:proofErr w:type="spellStart"/>
      <w:r w:rsidRPr="00D15A95">
        <w:rPr>
          <w:rFonts w:ascii="Times New Roman" w:hAnsi="Times New Roman" w:cs="Times New Roman"/>
          <w:sz w:val="24"/>
          <w:szCs w:val="24"/>
          <w:lang w:val="en-US"/>
        </w:rPr>
        <w:t>tua</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Sosial</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Lanjut</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Harapan</w:t>
      </w:r>
      <w:proofErr w:type="spellEnd"/>
      <w:r w:rsidRPr="00D15A95">
        <w:rPr>
          <w:rFonts w:ascii="Times New Roman" w:hAnsi="Times New Roman" w:cs="Times New Roman"/>
          <w:sz w:val="24"/>
          <w:szCs w:val="24"/>
          <w:lang w:val="en-US"/>
        </w:rPr>
        <w:t xml:space="preserve"> Kita Palembang </w:t>
      </w:r>
      <w:proofErr w:type="spellStart"/>
      <w:r w:rsidRPr="00D15A95">
        <w:rPr>
          <w:rFonts w:ascii="Times New Roman" w:hAnsi="Times New Roman" w:cs="Times New Roman"/>
          <w:sz w:val="24"/>
          <w:szCs w:val="24"/>
          <w:lang w:val="en-US"/>
        </w:rPr>
        <w:t>adalah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karena</w:t>
      </w:r>
      <w:proofErr w:type="spellEnd"/>
      <w:r w:rsidRPr="00D15A95">
        <w:rPr>
          <w:rFonts w:ascii="Times New Roman" w:hAnsi="Times New Roman" w:cs="Times New Roman"/>
          <w:sz w:val="24"/>
          <w:szCs w:val="24"/>
          <w:lang w:val="en-US"/>
        </w:rPr>
        <w:t xml:space="preserve"> </w:t>
      </w:r>
      <w:r w:rsidR="00556C81" w:rsidRPr="00D15A95">
        <w:rPr>
          <w:rFonts w:ascii="Times New Roman" w:hAnsi="Times New Roman" w:cs="Times New Roman"/>
          <w:sz w:val="24"/>
          <w:szCs w:val="24"/>
          <w:lang w:val="en-US"/>
        </w:rPr>
        <w:t>2 (</w:t>
      </w:r>
      <w:proofErr w:type="spellStart"/>
      <w:r w:rsidR="00556C81" w:rsidRPr="00D15A95">
        <w:rPr>
          <w:rFonts w:ascii="Times New Roman" w:hAnsi="Times New Roman" w:cs="Times New Roman"/>
          <w:sz w:val="24"/>
          <w:szCs w:val="24"/>
          <w:lang w:val="en-US"/>
        </w:rPr>
        <w:t>dua</w:t>
      </w:r>
      <w:proofErr w:type="spellEnd"/>
      <w:r w:rsidR="00556C81" w:rsidRPr="00D15A95">
        <w:rPr>
          <w:rFonts w:ascii="Times New Roman" w:hAnsi="Times New Roman" w:cs="Times New Roman"/>
          <w:sz w:val="24"/>
          <w:szCs w:val="24"/>
          <w:lang w:val="en-US"/>
        </w:rPr>
        <w:t xml:space="preserve">) </w:t>
      </w:r>
      <w:proofErr w:type="spellStart"/>
      <w:r w:rsidR="00741A89" w:rsidRPr="00D15A95">
        <w:rPr>
          <w:rFonts w:ascii="Times New Roman" w:hAnsi="Times New Roman" w:cs="Times New Roman"/>
          <w:sz w:val="24"/>
          <w:szCs w:val="24"/>
          <w:lang w:val="en-US"/>
        </w:rPr>
        <w:t>faktor</w:t>
      </w:r>
      <w:proofErr w:type="spellEnd"/>
      <w:r w:rsidR="00556C81" w:rsidRPr="00D15A95">
        <w:rPr>
          <w:rFonts w:ascii="Times New Roman" w:hAnsi="Times New Roman" w:cs="Times New Roman"/>
          <w:sz w:val="24"/>
          <w:szCs w:val="24"/>
          <w:lang w:val="en-US"/>
        </w:rPr>
        <w:t xml:space="preserve"> </w:t>
      </w:r>
      <w:proofErr w:type="spellStart"/>
      <w:r w:rsidR="00556C81" w:rsidRPr="00D15A95">
        <w:rPr>
          <w:rFonts w:ascii="Times New Roman" w:hAnsi="Times New Roman" w:cs="Times New Roman"/>
          <w:sz w:val="24"/>
          <w:szCs w:val="24"/>
          <w:lang w:val="en-US"/>
        </w:rPr>
        <w:t>yaitu</w:t>
      </w:r>
      <w:proofErr w:type="spellEnd"/>
      <w:r w:rsidR="00556C81" w:rsidRPr="00D15A95">
        <w:rPr>
          <w:rFonts w:ascii="Times New Roman" w:hAnsi="Times New Roman" w:cs="Times New Roman"/>
          <w:sz w:val="24"/>
          <w:szCs w:val="24"/>
          <w:lang w:val="en-US"/>
        </w:rPr>
        <w:t xml:space="preserve"> </w:t>
      </w:r>
      <w:proofErr w:type="spellStart"/>
      <w:r w:rsidR="00412886" w:rsidRPr="00D15A95">
        <w:rPr>
          <w:rFonts w:ascii="Times New Roman" w:hAnsi="Times New Roman" w:cs="Times New Roman"/>
          <w:sz w:val="24"/>
          <w:szCs w:val="24"/>
          <w:lang w:val="en-US"/>
        </w:rPr>
        <w:t>Pertama</w:t>
      </w:r>
      <w:proofErr w:type="spellEnd"/>
      <w:r w:rsidR="00412886" w:rsidRPr="00D15A95">
        <w:rPr>
          <w:rFonts w:ascii="Times New Roman" w:hAnsi="Times New Roman" w:cs="Times New Roman"/>
          <w:sz w:val="24"/>
          <w:szCs w:val="24"/>
          <w:lang w:val="en-US"/>
        </w:rPr>
        <w:t xml:space="preserve"> </w:t>
      </w:r>
      <w:proofErr w:type="spellStart"/>
      <w:r w:rsidR="007A7D1D" w:rsidRPr="00D15A95">
        <w:rPr>
          <w:rFonts w:ascii="Times New Roman" w:hAnsi="Times New Roman" w:cs="Times New Roman"/>
          <w:sz w:val="24"/>
          <w:szCs w:val="24"/>
          <w:lang w:val="en-US"/>
        </w:rPr>
        <w:t>faktor</w:t>
      </w:r>
      <w:proofErr w:type="spellEnd"/>
      <w:r w:rsidR="00741A89"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ekonomi</w:t>
      </w:r>
      <w:proofErr w:type="spellEnd"/>
      <w:r w:rsidR="00741A89" w:rsidRPr="00D15A95">
        <w:rPr>
          <w:rFonts w:ascii="Times New Roman" w:hAnsi="Times New Roman" w:cs="Times New Roman"/>
          <w:sz w:val="24"/>
          <w:szCs w:val="24"/>
          <w:lang w:val="en-US"/>
        </w:rPr>
        <w:t xml:space="preserve"> </w:t>
      </w:r>
      <w:proofErr w:type="spellStart"/>
      <w:r w:rsidR="00741A89" w:rsidRPr="00D15A95">
        <w:rPr>
          <w:rFonts w:ascii="Times New Roman" w:hAnsi="Times New Roman" w:cs="Times New Roman"/>
          <w:sz w:val="24"/>
          <w:szCs w:val="24"/>
          <w:lang w:val="en-US"/>
        </w:rPr>
        <w:t>anak</w:t>
      </w:r>
      <w:proofErr w:type="spellEnd"/>
      <w:r w:rsidRPr="00D15A95">
        <w:rPr>
          <w:rFonts w:ascii="Times New Roman" w:hAnsi="Times New Roman" w:cs="Times New Roman"/>
          <w:sz w:val="24"/>
          <w:szCs w:val="24"/>
          <w:lang w:val="en-US"/>
        </w:rPr>
        <w:t xml:space="preserve">, </w:t>
      </w:r>
      <w:proofErr w:type="spellStart"/>
      <w:r w:rsidR="00412886" w:rsidRPr="00D15A95">
        <w:rPr>
          <w:rFonts w:ascii="Times New Roman" w:hAnsi="Times New Roman" w:cs="Times New Roman"/>
          <w:sz w:val="24"/>
          <w:szCs w:val="24"/>
          <w:lang w:val="en-US"/>
        </w:rPr>
        <w:t>hal</w:t>
      </w:r>
      <w:proofErr w:type="spellEnd"/>
      <w:r w:rsidR="00412886" w:rsidRPr="00D15A95">
        <w:rPr>
          <w:rFonts w:ascii="Times New Roman" w:hAnsi="Times New Roman" w:cs="Times New Roman"/>
          <w:sz w:val="24"/>
          <w:szCs w:val="24"/>
          <w:lang w:val="en-US"/>
        </w:rPr>
        <w:t xml:space="preserve"> </w:t>
      </w:r>
      <w:proofErr w:type="spellStart"/>
      <w:r w:rsidR="00412886" w:rsidRPr="00D15A95">
        <w:rPr>
          <w:rFonts w:ascii="Times New Roman" w:hAnsi="Times New Roman" w:cs="Times New Roman"/>
          <w:sz w:val="24"/>
          <w:szCs w:val="24"/>
          <w:lang w:val="en-US"/>
        </w:rPr>
        <w:t>ini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dikarenakan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anak</w:t>
      </w:r>
      <w:proofErr w:type="spellEnd"/>
      <w:r w:rsidR="007A7D1D"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tidak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mampu</w:t>
      </w:r>
      <w:proofErr w:type="spellEnd"/>
      <w:r w:rsidR="007A7D1D" w:rsidRPr="00D15A95">
        <w:rPr>
          <w:rFonts w:ascii="Times New Roman" w:hAnsi="Times New Roman" w:cs="Times New Roman"/>
          <w:sz w:val="24"/>
          <w:szCs w:val="24"/>
          <w:lang w:val="en-US"/>
        </w:rPr>
        <w:t xml:space="preserve"> </w:t>
      </w:r>
      <w:proofErr w:type="spellStart"/>
      <w:r w:rsidR="007A7D1D" w:rsidRPr="00D15A95">
        <w:rPr>
          <w:rFonts w:ascii="Times New Roman" w:hAnsi="Times New Roman" w:cs="Times New Roman"/>
          <w:sz w:val="24"/>
          <w:szCs w:val="24"/>
          <w:lang w:val="en-US"/>
        </w:rPr>
        <w:t>dalam</w:t>
      </w:r>
      <w:proofErr w:type="spellEnd"/>
      <w:r w:rsidR="007A7D1D" w:rsidRPr="00D15A95">
        <w:rPr>
          <w:rFonts w:ascii="Times New Roman" w:hAnsi="Times New Roman" w:cs="Times New Roman"/>
          <w:sz w:val="24"/>
          <w:szCs w:val="24"/>
          <w:lang w:val="en-US"/>
        </w:rPr>
        <w:t xml:space="preserve"> </w:t>
      </w:r>
      <w:proofErr w:type="spellStart"/>
      <w:r w:rsidR="007A7D1D" w:rsidRPr="00D15A95">
        <w:rPr>
          <w:rFonts w:ascii="Times New Roman" w:hAnsi="Times New Roman" w:cs="Times New Roman"/>
          <w:sz w:val="24"/>
          <w:szCs w:val="24"/>
          <w:lang w:val="en-US"/>
        </w:rPr>
        <w:t>hal</w:t>
      </w:r>
      <w:proofErr w:type="spellEnd"/>
      <w:r w:rsidR="007A7D1D" w:rsidRPr="00D15A95">
        <w:rPr>
          <w:rFonts w:ascii="Times New Roman" w:hAnsi="Times New Roman" w:cs="Times New Roman"/>
          <w:sz w:val="24"/>
          <w:szCs w:val="24"/>
          <w:lang w:val="en-US"/>
        </w:rPr>
        <w:t xml:space="preserve"> </w:t>
      </w:r>
      <w:proofErr w:type="spellStart"/>
      <w:r w:rsidR="007A7D1D" w:rsidRPr="00D15A95">
        <w:rPr>
          <w:rFonts w:ascii="Times New Roman" w:hAnsi="Times New Roman" w:cs="Times New Roman"/>
          <w:sz w:val="24"/>
          <w:szCs w:val="24"/>
          <w:lang w:val="en-US"/>
        </w:rPr>
        <w:t>ekonomi</w:t>
      </w:r>
      <w:proofErr w:type="spellEnd"/>
      <w:r w:rsidR="00741A89" w:rsidRPr="00D15A95">
        <w:rPr>
          <w:rFonts w:ascii="Times New Roman" w:hAnsi="Times New Roman" w:cs="Times New Roman"/>
          <w:sz w:val="24"/>
          <w:szCs w:val="24"/>
          <w:lang w:val="en-US"/>
        </w:rPr>
        <w:t>,</w:t>
      </w:r>
      <w:r w:rsidR="00556C81" w:rsidRPr="00D15A95">
        <w:rPr>
          <w:rFonts w:ascii="Times New Roman" w:hAnsi="Times New Roman" w:cs="Times New Roman"/>
          <w:sz w:val="24"/>
          <w:szCs w:val="24"/>
          <w:lang w:val="en-US"/>
        </w:rPr>
        <w:t xml:space="preserve"> </w:t>
      </w:r>
      <w:r w:rsidR="00412886" w:rsidRPr="00D15A95">
        <w:rPr>
          <w:rFonts w:asciiTheme="majorBidi" w:hAnsiTheme="majorBidi" w:cstheme="majorBidi"/>
          <w:sz w:val="24"/>
          <w:szCs w:val="24"/>
        </w:rPr>
        <w:t>dengan adanya panti sosial sangat membantu anak yang tidak memiliki ekonomi yang baik, perhatian dan waktu untuk memberikan kehidupan yang layak kepada orang tua. Kedua faktor keamanan, yang dimana, dengan orang tua tinggal di panti sosial juga membantu orang tua tersebut untuk mendapatkan perhatian dan keamanan yang baik, dan kebutuhan jasmani rohani mereka juga terpenuhi dengan tinggal di Panti Sosial Lanjut Usia Harapan Kita Palembang.</w:t>
      </w:r>
    </w:p>
    <w:p w14:paraId="2658072C" w14:textId="63D1EB5C" w:rsidR="007A7D1D" w:rsidRPr="00D93C20" w:rsidRDefault="006840AC" w:rsidP="006840AC">
      <w:pPr>
        <w:pStyle w:val="ListParagraph"/>
        <w:numPr>
          <w:ilvl w:val="0"/>
          <w:numId w:val="35"/>
        </w:numPr>
        <w:tabs>
          <w:tab w:val="left" w:leader="dot" w:pos="426"/>
          <w:tab w:val="left" w:pos="851"/>
        </w:tabs>
        <w:spacing w:after="0" w:line="360" w:lineRule="auto"/>
        <w:ind w:left="786"/>
        <w:jc w:val="both"/>
        <w:rPr>
          <w:rFonts w:asciiTheme="majorBidi" w:hAnsiTheme="majorBidi" w:cstheme="majorBidi"/>
          <w:sz w:val="24"/>
          <w:szCs w:val="24"/>
        </w:rPr>
      </w:pPr>
      <w:r w:rsidRPr="00D15A95">
        <w:rPr>
          <w:rFonts w:asciiTheme="majorBidi" w:hAnsiTheme="majorBidi" w:cstheme="majorBidi"/>
          <w:sz w:val="24"/>
          <w:szCs w:val="24"/>
        </w:rPr>
        <w:t>P</w:t>
      </w:r>
      <w:r w:rsidR="007A7D1D" w:rsidRPr="00D15A95">
        <w:rPr>
          <w:rFonts w:asciiTheme="majorBidi" w:hAnsiTheme="majorBidi" w:cstheme="majorBidi"/>
          <w:sz w:val="24"/>
          <w:szCs w:val="24"/>
        </w:rPr>
        <w:t xml:space="preserve">respektif </w:t>
      </w:r>
      <w:r w:rsidR="007A7D1D" w:rsidRPr="00D15A95">
        <w:rPr>
          <w:rFonts w:ascii="Times New Roman" w:eastAsia="Calibri" w:hAnsi="Times New Roman" w:cs="Times New Roman"/>
          <w:i/>
          <w:iCs/>
          <w:sz w:val="24"/>
          <w:szCs w:val="24"/>
        </w:rPr>
        <w:t>maṣla</w:t>
      </w:r>
      <w:r w:rsidR="007A7D1D" w:rsidRPr="00D15A95">
        <w:rPr>
          <w:rFonts w:ascii="Times New Roman" w:eastAsia="Calibri" w:hAnsi="Times New Roman" w:cs="Times New Roman"/>
          <w:i/>
          <w:iCs/>
          <w:sz w:val="24"/>
        </w:rPr>
        <w:t>ḥ</w:t>
      </w:r>
      <w:r w:rsidR="007A7D1D" w:rsidRPr="00D15A95">
        <w:rPr>
          <w:rFonts w:ascii="Times New Roman" w:eastAsia="Calibri" w:hAnsi="Times New Roman" w:cs="Times New Roman"/>
          <w:i/>
          <w:iCs/>
          <w:sz w:val="24"/>
          <w:szCs w:val="24"/>
        </w:rPr>
        <w:t>ah</w:t>
      </w:r>
      <w:r w:rsidR="001705A5">
        <w:rPr>
          <w:rFonts w:asciiTheme="majorBidi" w:hAnsiTheme="majorBidi" w:cstheme="majorBidi"/>
          <w:i/>
          <w:iCs/>
          <w:sz w:val="24"/>
          <w:szCs w:val="24"/>
        </w:rPr>
        <w:t xml:space="preserve"> </w:t>
      </w:r>
      <w:r w:rsidRPr="00D15A95">
        <w:rPr>
          <w:rFonts w:asciiTheme="majorBidi" w:hAnsiTheme="majorBidi" w:cstheme="majorBidi"/>
          <w:sz w:val="24"/>
          <w:szCs w:val="24"/>
        </w:rPr>
        <w:t>I</w:t>
      </w:r>
      <w:r w:rsidR="007A7D1D" w:rsidRPr="00D15A95">
        <w:rPr>
          <w:rFonts w:asciiTheme="majorBidi" w:hAnsiTheme="majorBidi" w:cstheme="majorBidi"/>
          <w:sz w:val="24"/>
          <w:szCs w:val="24"/>
        </w:rPr>
        <w:t xml:space="preserve">mam </w:t>
      </w:r>
      <w:r w:rsidRPr="00D15A95">
        <w:rPr>
          <w:rFonts w:asciiTheme="majorBidi" w:hAnsiTheme="majorBidi" w:cstheme="majorBidi"/>
          <w:sz w:val="24"/>
          <w:szCs w:val="24"/>
        </w:rPr>
        <w:t>A</w:t>
      </w:r>
      <w:r w:rsidR="007A7D1D" w:rsidRPr="00D15A95">
        <w:rPr>
          <w:rFonts w:asciiTheme="majorBidi" w:hAnsiTheme="majorBidi" w:cstheme="majorBidi"/>
          <w:sz w:val="24"/>
          <w:szCs w:val="24"/>
        </w:rPr>
        <w:t>l-</w:t>
      </w:r>
      <w:r w:rsidRPr="00D15A95">
        <w:rPr>
          <w:rFonts w:asciiTheme="majorBidi" w:hAnsiTheme="majorBidi" w:cstheme="majorBidi"/>
          <w:sz w:val="24"/>
          <w:szCs w:val="24"/>
        </w:rPr>
        <w:t>G</w:t>
      </w:r>
      <w:r w:rsidR="007A7D1D" w:rsidRPr="00D15A95">
        <w:rPr>
          <w:rFonts w:asciiTheme="majorBidi" w:hAnsiTheme="majorBidi" w:cstheme="majorBidi"/>
          <w:sz w:val="24"/>
          <w:szCs w:val="24"/>
        </w:rPr>
        <w:t xml:space="preserve">hazali menitipkan orang tua di Panti Sosial Lanjut Usia Harapan Kita Palembang termasuk kategori </w:t>
      </w:r>
      <w:r w:rsidR="00EF0ADD" w:rsidRPr="00AE00ED">
        <w:rPr>
          <w:rFonts w:ascii="Times New Roman" w:hAnsi="Times New Roman"/>
          <w:i/>
          <w:iCs/>
          <w:sz w:val="24"/>
          <w:szCs w:val="24"/>
        </w:rPr>
        <w:t>maṣla</w:t>
      </w:r>
      <w:r w:rsidR="00EF0ADD" w:rsidRPr="00AE00ED">
        <w:rPr>
          <w:rFonts w:ascii="Times New Roman" w:hAnsi="Times New Roman"/>
          <w:i/>
          <w:iCs/>
          <w:sz w:val="24"/>
        </w:rPr>
        <w:t>ḥ</w:t>
      </w:r>
      <w:r w:rsidR="00EF0ADD" w:rsidRPr="00AE00ED">
        <w:rPr>
          <w:rFonts w:ascii="Times New Roman" w:hAnsi="Times New Roman"/>
          <w:i/>
          <w:iCs/>
          <w:sz w:val="24"/>
          <w:szCs w:val="24"/>
        </w:rPr>
        <w:t>ah</w:t>
      </w:r>
      <w:r w:rsidR="00EF0ADD" w:rsidRPr="00AE00ED">
        <w:rPr>
          <w:rFonts w:ascii="Times New Roman" w:hAnsi="Times New Roman"/>
          <w:sz w:val="24"/>
          <w:szCs w:val="24"/>
        </w:rPr>
        <w:t xml:space="preserve"> </w:t>
      </w:r>
      <w:r w:rsidR="00EF0ADD" w:rsidRPr="00AE00ED">
        <w:rPr>
          <w:rFonts w:ascii="Times New Roman" w:hAnsi="Times New Roman"/>
          <w:i/>
          <w:iCs/>
          <w:sz w:val="24"/>
          <w:szCs w:val="24"/>
        </w:rPr>
        <w:t>ḍaruriyah</w:t>
      </w:r>
      <w:r w:rsidR="007A7D1D" w:rsidRPr="00D15A95">
        <w:rPr>
          <w:rFonts w:asciiTheme="majorBidi" w:hAnsiTheme="majorBidi" w:cstheme="majorBidi"/>
          <w:sz w:val="24"/>
          <w:szCs w:val="24"/>
        </w:rPr>
        <w:t xml:space="preserve"> </w:t>
      </w:r>
      <w:r w:rsidR="00937674" w:rsidRPr="00D15A95">
        <w:rPr>
          <w:rFonts w:asciiTheme="majorBidi" w:hAnsiTheme="majorBidi" w:cstheme="majorBidi"/>
          <w:sz w:val="24"/>
          <w:szCs w:val="24"/>
        </w:rPr>
        <w:t>karena Rusdiana (60 Tahun) jika tidak dititipkan di panti sosial maka kemudharatan yang didapat lebih besar dari kemaslahatannya seperti bisa mengacam jiwa</w:t>
      </w:r>
      <w:r w:rsidR="00937674" w:rsidRPr="00D15A95">
        <w:t xml:space="preserve"> </w:t>
      </w:r>
      <w:r w:rsidR="00937674" w:rsidRPr="00D15A95">
        <w:rPr>
          <w:rFonts w:asciiTheme="majorBidi" w:hAnsiTheme="majorBidi" w:cstheme="majorBidi"/>
          <w:i/>
          <w:iCs/>
          <w:sz w:val="24"/>
          <w:szCs w:val="24"/>
        </w:rPr>
        <w:t>(an-nafs)</w:t>
      </w:r>
      <w:r w:rsidR="00937674" w:rsidRPr="00D15A95">
        <w:rPr>
          <w:rFonts w:asciiTheme="majorBidi" w:hAnsiTheme="majorBidi" w:cstheme="majorBidi"/>
          <w:sz w:val="24"/>
          <w:szCs w:val="24"/>
        </w:rPr>
        <w:t xml:space="preserve"> serta bisa mengancam akal</w:t>
      </w:r>
      <w:r w:rsidR="00937674" w:rsidRPr="00D15A95">
        <w:t xml:space="preserve"> </w:t>
      </w:r>
      <w:r w:rsidR="00937674" w:rsidRPr="00D15A95">
        <w:rPr>
          <w:rFonts w:asciiTheme="majorBidi" w:hAnsiTheme="majorBidi" w:cstheme="majorBidi"/>
          <w:i/>
          <w:iCs/>
          <w:sz w:val="24"/>
          <w:szCs w:val="24"/>
        </w:rPr>
        <w:t xml:space="preserve">(al-‘aql) </w:t>
      </w:r>
      <w:r w:rsidR="00937674" w:rsidRPr="00D15A95">
        <w:rPr>
          <w:rFonts w:asciiTheme="majorBidi" w:hAnsiTheme="majorBidi" w:cstheme="majorBidi"/>
          <w:sz w:val="24"/>
          <w:szCs w:val="24"/>
        </w:rPr>
        <w:t>dan dapat memelihara agamanya</w:t>
      </w:r>
      <w:r w:rsidR="00937674" w:rsidRPr="00D15A95">
        <w:rPr>
          <w:rFonts w:asciiTheme="majorBidi" w:hAnsiTheme="majorBidi" w:cstheme="majorBidi"/>
          <w:i/>
          <w:iCs/>
          <w:sz w:val="24"/>
          <w:szCs w:val="24"/>
        </w:rPr>
        <w:t xml:space="preserve"> (</w:t>
      </w:r>
      <w:r w:rsidR="00937674" w:rsidRPr="00D15A95">
        <w:rPr>
          <w:rFonts w:asciiTheme="majorBidi" w:hAnsiTheme="majorBidi" w:cstheme="majorBidi"/>
          <w:i/>
          <w:iCs/>
          <w:sz w:val="24"/>
          <w:szCs w:val="24"/>
          <w:shd w:val="clear" w:color="auto" w:fill="FFFFFF"/>
        </w:rPr>
        <w:t xml:space="preserve">Ḥifzh  Al-Dīn) </w:t>
      </w:r>
      <w:r w:rsidR="00937674" w:rsidRPr="00D15A95">
        <w:rPr>
          <w:rFonts w:asciiTheme="majorBidi" w:hAnsiTheme="majorBidi" w:cstheme="majorBidi"/>
          <w:sz w:val="24"/>
          <w:szCs w:val="24"/>
          <w:shd w:val="clear" w:color="auto" w:fill="FFFFFF"/>
        </w:rPr>
        <w:t>jika tinggal di panti sosial tersebut</w:t>
      </w:r>
      <w:r w:rsidR="00937674" w:rsidRPr="00D15A95">
        <w:rPr>
          <w:rFonts w:asciiTheme="majorBidi" w:hAnsiTheme="majorBidi" w:cstheme="majorBidi"/>
          <w:i/>
          <w:iCs/>
          <w:sz w:val="24"/>
          <w:szCs w:val="24"/>
        </w:rPr>
        <w:t>.</w:t>
      </w:r>
      <w:r w:rsidR="00937674" w:rsidRPr="00D15A95">
        <w:rPr>
          <w:rFonts w:asciiTheme="majorBidi" w:hAnsiTheme="majorBidi" w:cstheme="majorBidi"/>
          <w:sz w:val="24"/>
          <w:szCs w:val="24"/>
        </w:rPr>
        <w:t xml:space="preserve"> </w:t>
      </w:r>
      <w:r w:rsidR="007A7D1D" w:rsidRPr="00D15A95">
        <w:rPr>
          <w:rFonts w:asciiTheme="majorBidi" w:hAnsiTheme="majorBidi" w:cstheme="majorBidi"/>
          <w:sz w:val="24"/>
          <w:szCs w:val="24"/>
        </w:rPr>
        <w:t xml:space="preserve">Namun di satu sisi terdapat juga </w:t>
      </w:r>
      <w:r w:rsidR="00EF0ADD" w:rsidRPr="00D15A95">
        <w:rPr>
          <w:rFonts w:asciiTheme="majorBidi" w:eastAsia="Calibri" w:hAnsiTheme="majorBidi" w:cstheme="majorBidi"/>
          <w:i/>
          <w:iCs/>
          <w:sz w:val="24"/>
          <w:szCs w:val="24"/>
        </w:rPr>
        <w:t xml:space="preserve">maṣlaḥah </w:t>
      </w:r>
      <w:bookmarkStart w:id="0" w:name="_Hlk168619409"/>
      <w:r w:rsidR="00EF0ADD" w:rsidRPr="00D15A95">
        <w:rPr>
          <w:rFonts w:asciiTheme="majorBidi" w:eastAsia="Calibri" w:hAnsiTheme="majorBidi" w:cstheme="majorBidi"/>
          <w:i/>
          <w:iCs/>
          <w:sz w:val="24"/>
          <w:szCs w:val="24"/>
        </w:rPr>
        <w:t>ḥ</w:t>
      </w:r>
      <w:r w:rsidR="00EF0ADD" w:rsidRPr="00D15A95">
        <w:rPr>
          <w:rFonts w:asciiTheme="majorBidi" w:hAnsiTheme="majorBidi" w:cstheme="majorBidi"/>
          <w:i/>
          <w:iCs/>
          <w:sz w:val="24"/>
          <w:szCs w:val="24"/>
        </w:rPr>
        <w:t>ajiyah</w:t>
      </w:r>
      <w:r w:rsidR="007A7D1D" w:rsidRPr="00D15A95">
        <w:rPr>
          <w:rFonts w:asciiTheme="majorBidi" w:hAnsiTheme="majorBidi" w:cstheme="majorBidi"/>
          <w:sz w:val="24"/>
          <w:szCs w:val="24"/>
        </w:rPr>
        <w:t xml:space="preserve"> </w:t>
      </w:r>
      <w:bookmarkEnd w:id="0"/>
      <w:r w:rsidR="00937674" w:rsidRPr="00D15A95">
        <w:rPr>
          <w:rFonts w:asciiTheme="majorBidi" w:hAnsiTheme="majorBidi" w:cstheme="majorBidi"/>
          <w:sz w:val="24"/>
          <w:szCs w:val="24"/>
        </w:rPr>
        <w:t>yang terjadi pada</w:t>
      </w:r>
      <w:r w:rsidR="007A7D1D" w:rsidRPr="00D15A95">
        <w:rPr>
          <w:rFonts w:asciiTheme="majorBidi" w:hAnsiTheme="majorBidi" w:cstheme="majorBidi"/>
          <w:sz w:val="24"/>
          <w:szCs w:val="24"/>
        </w:rPr>
        <w:t xml:space="preserve"> Warlis (79 Tahun) karena ternyata ketika dilihat</w:t>
      </w:r>
      <w:r w:rsidR="00937674" w:rsidRPr="00D15A95">
        <w:rPr>
          <w:rFonts w:asciiTheme="majorBidi" w:hAnsiTheme="majorBidi" w:cstheme="majorBidi"/>
          <w:sz w:val="24"/>
          <w:szCs w:val="24"/>
        </w:rPr>
        <w:t xml:space="preserve"> dari kasusnya</w:t>
      </w:r>
      <w:r w:rsidR="007A7D1D" w:rsidRPr="00D15A95">
        <w:rPr>
          <w:rFonts w:asciiTheme="majorBidi" w:hAnsiTheme="majorBidi" w:cstheme="majorBidi"/>
          <w:sz w:val="24"/>
          <w:szCs w:val="24"/>
        </w:rPr>
        <w:t xml:space="preserve"> tidak termasuk ke kategori</w:t>
      </w:r>
      <w:r w:rsidR="00EF0ADD" w:rsidRPr="00EF0ADD">
        <w:rPr>
          <w:rFonts w:ascii="Times New Roman" w:hAnsi="Times New Roman"/>
          <w:i/>
          <w:iCs/>
          <w:sz w:val="24"/>
          <w:szCs w:val="24"/>
        </w:rPr>
        <w:t xml:space="preserve"> </w:t>
      </w:r>
      <w:r w:rsidR="00EF0ADD" w:rsidRPr="00AE00ED">
        <w:rPr>
          <w:rFonts w:ascii="Times New Roman" w:hAnsi="Times New Roman"/>
          <w:i/>
          <w:iCs/>
          <w:sz w:val="24"/>
          <w:szCs w:val="24"/>
        </w:rPr>
        <w:t>maṣla</w:t>
      </w:r>
      <w:r w:rsidR="00EF0ADD" w:rsidRPr="00AE00ED">
        <w:rPr>
          <w:rFonts w:ascii="Times New Roman" w:hAnsi="Times New Roman"/>
          <w:i/>
          <w:iCs/>
          <w:sz w:val="24"/>
        </w:rPr>
        <w:t>ḥ</w:t>
      </w:r>
      <w:r w:rsidR="00EF0ADD" w:rsidRPr="00AE00ED">
        <w:rPr>
          <w:rFonts w:ascii="Times New Roman" w:hAnsi="Times New Roman"/>
          <w:i/>
          <w:iCs/>
          <w:sz w:val="24"/>
          <w:szCs w:val="24"/>
        </w:rPr>
        <w:t>ah</w:t>
      </w:r>
      <w:r w:rsidR="00EF0ADD" w:rsidRPr="00AE00ED">
        <w:rPr>
          <w:rFonts w:ascii="Times New Roman" w:hAnsi="Times New Roman"/>
          <w:sz w:val="24"/>
          <w:szCs w:val="24"/>
        </w:rPr>
        <w:t xml:space="preserve"> </w:t>
      </w:r>
      <w:r w:rsidR="00EF0ADD" w:rsidRPr="00AE00ED">
        <w:rPr>
          <w:rFonts w:ascii="Times New Roman" w:hAnsi="Times New Roman"/>
          <w:i/>
          <w:iCs/>
          <w:sz w:val="24"/>
          <w:szCs w:val="24"/>
        </w:rPr>
        <w:t>ḍaruriyah</w:t>
      </w:r>
      <w:r w:rsidR="00EF0ADD">
        <w:rPr>
          <w:rFonts w:ascii="Times New Roman" w:hAnsi="Times New Roman"/>
          <w:i/>
          <w:iCs/>
          <w:sz w:val="24"/>
          <w:szCs w:val="24"/>
        </w:rPr>
        <w:t xml:space="preserve"> </w:t>
      </w:r>
      <w:r w:rsidR="007A7D1D" w:rsidRPr="00D15A95">
        <w:rPr>
          <w:rFonts w:asciiTheme="majorBidi" w:hAnsiTheme="majorBidi" w:cstheme="majorBidi"/>
          <w:sz w:val="24"/>
          <w:szCs w:val="24"/>
        </w:rPr>
        <w:t>akan tetapi alasan anaknya</w:t>
      </w:r>
      <w:r w:rsidR="00937674" w:rsidRPr="00D15A95">
        <w:rPr>
          <w:rFonts w:asciiTheme="majorBidi" w:hAnsiTheme="majorBidi" w:cstheme="majorBidi"/>
          <w:sz w:val="24"/>
          <w:szCs w:val="24"/>
        </w:rPr>
        <w:t xml:space="preserve"> kesulitan dalam merawat orang tuanya karena tidak ada waktu, dan digunakan untuk mencari uang demi memenuhi kebutuhan hidupnya, sehingga dia mencari kemudahan dengan cara menitipkannya di Panti Sosial Lanjut Usia Harapan Kita Palembang yang lebih terjamin keamanannya</w:t>
      </w:r>
      <w:r w:rsidR="007A7D1D" w:rsidRPr="00D15A95">
        <w:rPr>
          <w:rFonts w:asciiTheme="majorBidi" w:hAnsiTheme="majorBidi" w:cstheme="majorBidi"/>
          <w:sz w:val="24"/>
          <w:szCs w:val="24"/>
        </w:rPr>
        <w:t xml:space="preserve">, maka hal tersebut termasuk kategori </w:t>
      </w:r>
      <w:r w:rsidR="007A7D1D" w:rsidRPr="00D15A95">
        <w:rPr>
          <w:rFonts w:ascii="Times New Roman" w:eastAsia="Calibri" w:hAnsi="Times New Roman" w:cs="Times New Roman"/>
          <w:i/>
          <w:iCs/>
          <w:sz w:val="24"/>
          <w:szCs w:val="24"/>
        </w:rPr>
        <w:t>maṣla</w:t>
      </w:r>
      <w:r w:rsidR="007A7D1D" w:rsidRPr="00D15A95">
        <w:rPr>
          <w:rFonts w:ascii="Times New Roman" w:eastAsia="Calibri" w:hAnsi="Times New Roman" w:cs="Times New Roman"/>
          <w:i/>
          <w:iCs/>
          <w:sz w:val="24"/>
        </w:rPr>
        <w:t>ḥ</w:t>
      </w:r>
      <w:r w:rsidR="007A7D1D" w:rsidRPr="00D15A95">
        <w:rPr>
          <w:rFonts w:ascii="Times New Roman" w:eastAsia="Calibri" w:hAnsi="Times New Roman" w:cs="Times New Roman"/>
          <w:i/>
          <w:iCs/>
          <w:sz w:val="24"/>
          <w:szCs w:val="24"/>
        </w:rPr>
        <w:t>ah</w:t>
      </w:r>
      <w:r w:rsidR="00EF0ADD" w:rsidRPr="00EF0ADD">
        <w:rPr>
          <w:rFonts w:asciiTheme="majorBidi" w:eastAsia="Calibri" w:hAnsiTheme="majorBidi" w:cstheme="majorBidi"/>
          <w:i/>
          <w:iCs/>
          <w:sz w:val="24"/>
          <w:szCs w:val="24"/>
        </w:rPr>
        <w:t xml:space="preserve"> </w:t>
      </w:r>
      <w:r w:rsidR="00EF0ADD" w:rsidRPr="00D15A95">
        <w:rPr>
          <w:rFonts w:asciiTheme="majorBidi" w:eastAsia="Calibri" w:hAnsiTheme="majorBidi" w:cstheme="majorBidi"/>
          <w:i/>
          <w:iCs/>
          <w:sz w:val="24"/>
          <w:szCs w:val="24"/>
        </w:rPr>
        <w:t>ḥ</w:t>
      </w:r>
      <w:r w:rsidR="00EF0ADD" w:rsidRPr="00D15A95">
        <w:rPr>
          <w:rFonts w:asciiTheme="majorBidi" w:hAnsiTheme="majorBidi" w:cstheme="majorBidi"/>
          <w:i/>
          <w:iCs/>
          <w:sz w:val="24"/>
          <w:szCs w:val="24"/>
        </w:rPr>
        <w:t>ajiyah</w:t>
      </w:r>
      <w:r w:rsidR="007A7D1D" w:rsidRPr="00D15A95">
        <w:rPr>
          <w:rFonts w:ascii="Times New Roman" w:eastAsia="Calibri" w:hAnsi="Times New Roman" w:cs="Times New Roman"/>
          <w:i/>
          <w:iCs/>
          <w:sz w:val="24"/>
          <w:szCs w:val="24"/>
        </w:rPr>
        <w:t>.</w:t>
      </w:r>
    </w:p>
    <w:p w14:paraId="3DC15DC5" w14:textId="77777777" w:rsidR="00D93C20" w:rsidRDefault="00D93C20" w:rsidP="00D93C20">
      <w:pPr>
        <w:pStyle w:val="ListParagraph"/>
        <w:tabs>
          <w:tab w:val="left" w:leader="dot" w:pos="426"/>
          <w:tab w:val="left" w:pos="851"/>
        </w:tabs>
        <w:spacing w:after="0" w:line="360" w:lineRule="auto"/>
        <w:ind w:left="786"/>
        <w:jc w:val="both"/>
        <w:rPr>
          <w:rFonts w:asciiTheme="majorBidi" w:hAnsiTheme="majorBidi" w:cstheme="majorBidi"/>
          <w:sz w:val="24"/>
          <w:szCs w:val="24"/>
        </w:rPr>
        <w:sectPr w:rsidR="00D93C20" w:rsidSect="00AD54C4">
          <w:headerReference w:type="default" r:id="rId9"/>
          <w:footerReference w:type="default" r:id="rId10"/>
          <w:pgSz w:w="11906" w:h="16838" w:code="9"/>
          <w:pgMar w:top="2268" w:right="1701" w:bottom="1701" w:left="2268" w:header="709" w:footer="709" w:gutter="0"/>
          <w:pgNumType w:start="49"/>
          <w:cols w:space="708"/>
          <w:docGrid w:linePitch="360"/>
        </w:sectPr>
      </w:pPr>
    </w:p>
    <w:p w14:paraId="04BFE9ED" w14:textId="77777777" w:rsidR="00A87361" w:rsidRPr="00D15A95" w:rsidRDefault="00A87361">
      <w:pPr>
        <w:pStyle w:val="ListParagraph"/>
        <w:numPr>
          <w:ilvl w:val="0"/>
          <w:numId w:val="34"/>
        </w:numPr>
        <w:tabs>
          <w:tab w:val="left" w:leader="dot" w:pos="1134"/>
        </w:tabs>
        <w:spacing w:after="0" w:line="360" w:lineRule="auto"/>
        <w:ind w:left="426"/>
        <w:jc w:val="both"/>
        <w:rPr>
          <w:rFonts w:asciiTheme="majorBidi" w:hAnsiTheme="majorBidi" w:cstheme="majorBidi"/>
          <w:b/>
          <w:bCs/>
          <w:sz w:val="24"/>
          <w:szCs w:val="24"/>
          <w:lang w:val="en-US"/>
        </w:rPr>
      </w:pPr>
      <w:r w:rsidRPr="00D15A95">
        <w:rPr>
          <w:rFonts w:asciiTheme="majorBidi" w:hAnsiTheme="majorBidi" w:cstheme="majorBidi"/>
          <w:sz w:val="24"/>
          <w:szCs w:val="24"/>
        </w:rPr>
        <w:lastRenderedPageBreak/>
        <w:t xml:space="preserve">  </w:t>
      </w:r>
      <w:r w:rsidRPr="00D15A95">
        <w:rPr>
          <w:rFonts w:asciiTheme="majorBidi" w:hAnsiTheme="majorBidi" w:cstheme="majorBidi"/>
          <w:b/>
          <w:bCs/>
          <w:sz w:val="24"/>
          <w:szCs w:val="24"/>
          <w:lang w:val="en-US"/>
        </w:rPr>
        <w:t>Saran</w:t>
      </w:r>
    </w:p>
    <w:p w14:paraId="517DDC0C" w14:textId="77777777" w:rsidR="00A87361" w:rsidRPr="00D15A95" w:rsidRDefault="00A87361" w:rsidP="00A87361">
      <w:pPr>
        <w:pStyle w:val="ListParagraph"/>
        <w:tabs>
          <w:tab w:val="left" w:pos="426"/>
        </w:tabs>
        <w:spacing w:after="0" w:line="360" w:lineRule="auto"/>
        <w:ind w:left="426"/>
        <w:jc w:val="both"/>
        <w:rPr>
          <w:rFonts w:ascii="Times New Roman" w:hAnsi="Times New Roman" w:cs="Times New Roman"/>
          <w:sz w:val="24"/>
          <w:szCs w:val="24"/>
          <w:lang w:val="en-US"/>
        </w:rPr>
      </w:pPr>
      <w:r w:rsidRPr="00D15A95">
        <w:rPr>
          <w:rFonts w:ascii="Times New Roman" w:hAnsi="Times New Roman" w:cs="Times New Roman"/>
          <w:sz w:val="24"/>
          <w:szCs w:val="24"/>
          <w:lang w:val="en-US"/>
        </w:rPr>
        <w:tab/>
      </w:r>
      <w:proofErr w:type="spellStart"/>
      <w:r w:rsidRPr="00D15A95">
        <w:rPr>
          <w:rFonts w:ascii="Times New Roman" w:hAnsi="Times New Roman" w:cs="Times New Roman"/>
          <w:sz w:val="24"/>
          <w:szCs w:val="24"/>
          <w:lang w:val="en-US"/>
        </w:rPr>
        <w:t>Berdasarkan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kesimpulan</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atas</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bahwa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peneliti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akan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menyampaikan</w:t>
      </w:r>
      <w:proofErr w:type="spellEnd"/>
      <w:r w:rsidRPr="00D15A95">
        <w:rPr>
          <w:rFonts w:ascii="Times New Roman" w:hAnsi="Times New Roman" w:cs="Times New Roman"/>
          <w:sz w:val="24"/>
          <w:szCs w:val="24"/>
          <w:lang w:val="en-US"/>
        </w:rPr>
        <w:t xml:space="preserve"> saran-saran </w:t>
      </w:r>
      <w:proofErr w:type="spellStart"/>
      <w:r w:rsidRPr="00D15A95">
        <w:rPr>
          <w:rFonts w:ascii="Times New Roman" w:hAnsi="Times New Roman" w:cs="Times New Roman"/>
          <w:sz w:val="24"/>
          <w:szCs w:val="24"/>
          <w:lang w:val="en-US"/>
        </w:rPr>
        <w:t>sebagai</w:t>
      </w:r>
      <w:proofErr w:type="spellEnd"/>
      <w:r w:rsidRPr="00D15A95">
        <w:rPr>
          <w:rFonts w:ascii="Times New Roman" w:hAnsi="Times New Roman" w:cs="Times New Roman"/>
          <w:sz w:val="24"/>
          <w:szCs w:val="24"/>
          <w:lang w:val="en-US"/>
        </w:rPr>
        <w:t xml:space="preserve"> </w:t>
      </w:r>
      <w:proofErr w:type="spellStart"/>
      <w:proofErr w:type="gramStart"/>
      <w:r w:rsidRPr="00D15A95">
        <w:rPr>
          <w:rFonts w:ascii="Times New Roman" w:hAnsi="Times New Roman" w:cs="Times New Roman"/>
          <w:sz w:val="24"/>
          <w:szCs w:val="24"/>
          <w:lang w:val="en-US"/>
        </w:rPr>
        <w:t>berikut</w:t>
      </w:r>
      <w:proofErr w:type="spellEnd"/>
      <w:r w:rsidRPr="00D15A95">
        <w:rPr>
          <w:rFonts w:ascii="Times New Roman" w:hAnsi="Times New Roman" w:cs="Times New Roman"/>
          <w:sz w:val="24"/>
          <w:szCs w:val="24"/>
          <w:lang w:val="en-US"/>
        </w:rPr>
        <w:t xml:space="preserve"> :</w:t>
      </w:r>
      <w:proofErr w:type="gramEnd"/>
    </w:p>
    <w:p w14:paraId="646FA5FA" w14:textId="2E9D805A" w:rsidR="00A87361" w:rsidRPr="00D15A95" w:rsidRDefault="00A87361" w:rsidP="00584B63">
      <w:pPr>
        <w:pStyle w:val="ListParagraph"/>
        <w:numPr>
          <w:ilvl w:val="0"/>
          <w:numId w:val="36"/>
        </w:numPr>
        <w:tabs>
          <w:tab w:val="left" w:pos="426"/>
        </w:tabs>
        <w:spacing w:after="0" w:line="360" w:lineRule="auto"/>
        <w:ind w:left="786"/>
        <w:jc w:val="both"/>
        <w:rPr>
          <w:rFonts w:ascii="Times New Roman" w:hAnsi="Times New Roman" w:cs="Times New Roman"/>
          <w:sz w:val="24"/>
          <w:szCs w:val="24"/>
          <w:lang w:val="en-US"/>
        </w:rPr>
      </w:pPr>
      <w:proofErr w:type="spellStart"/>
      <w:r w:rsidRPr="00D15A95">
        <w:rPr>
          <w:rFonts w:ascii="Times New Roman" w:hAnsi="Times New Roman" w:cs="Times New Roman"/>
          <w:sz w:val="24"/>
          <w:szCs w:val="24"/>
          <w:lang w:val="en-US"/>
        </w:rPr>
        <w:t>Kepada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Koordinator</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Sosial</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Lanjut</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Harapan</w:t>
      </w:r>
      <w:proofErr w:type="spellEnd"/>
      <w:r w:rsidRPr="00D15A95">
        <w:rPr>
          <w:rFonts w:ascii="Times New Roman" w:hAnsi="Times New Roman" w:cs="Times New Roman"/>
          <w:sz w:val="24"/>
          <w:szCs w:val="24"/>
          <w:lang w:val="en-US"/>
        </w:rPr>
        <w:t xml:space="preserve"> Kita Palembang agar </w:t>
      </w:r>
      <w:proofErr w:type="spellStart"/>
      <w:r w:rsidRPr="00D15A95">
        <w:rPr>
          <w:rFonts w:ascii="Times New Roman" w:hAnsi="Times New Roman" w:cs="Times New Roman"/>
          <w:sz w:val="24"/>
          <w:szCs w:val="24"/>
          <w:lang w:val="en-US"/>
        </w:rPr>
        <w:t>menambah</w:t>
      </w:r>
      <w:r w:rsidR="00EF0ADD">
        <w:rPr>
          <w:rFonts w:ascii="Times New Roman" w:hAnsi="Times New Roman" w:cs="Times New Roman"/>
          <w:sz w:val="24"/>
          <w:szCs w:val="24"/>
          <w:lang w:val="en-US"/>
        </w:rPr>
        <w:t>kan</w:t>
      </w:r>
      <w:proofErr w:type="spellEnd"/>
      <w:r w:rsidRPr="00D15A95">
        <w:rPr>
          <w:rFonts w:ascii="Times New Roman" w:hAnsi="Times New Roman" w:cs="Times New Roman"/>
          <w:sz w:val="24"/>
          <w:szCs w:val="24"/>
          <w:lang w:val="en-US"/>
        </w:rPr>
        <w:t xml:space="preserve"> program </w:t>
      </w:r>
      <w:proofErr w:type="spellStart"/>
      <w:r w:rsidRPr="00D15A95">
        <w:rPr>
          <w:rFonts w:ascii="Times New Roman" w:hAnsi="Times New Roman" w:cs="Times New Roman"/>
          <w:sz w:val="24"/>
          <w:szCs w:val="24"/>
          <w:lang w:val="en-US"/>
        </w:rPr>
        <w:t>rekreasi</w:t>
      </w:r>
      <w:proofErr w:type="spellEnd"/>
      <w:r w:rsidRPr="00D15A95">
        <w:rPr>
          <w:rFonts w:ascii="Times New Roman" w:hAnsi="Times New Roman" w:cs="Times New Roman"/>
          <w:sz w:val="24"/>
          <w:szCs w:val="24"/>
          <w:lang w:val="en-US"/>
        </w:rPr>
        <w:t xml:space="preserve"> outdoor (di </w:t>
      </w:r>
      <w:proofErr w:type="spellStart"/>
      <w:r w:rsidRPr="00D15A95">
        <w:rPr>
          <w:rFonts w:ascii="Times New Roman" w:hAnsi="Times New Roman" w:cs="Times New Roman"/>
          <w:sz w:val="24"/>
          <w:szCs w:val="24"/>
          <w:lang w:val="en-US"/>
        </w:rPr>
        <w:t>luar</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ruangan</w:t>
      </w:r>
      <w:proofErr w:type="spellEnd"/>
      <w:r w:rsidRPr="00D15A95">
        <w:rPr>
          <w:rFonts w:ascii="Times New Roman" w:hAnsi="Times New Roman" w:cs="Times New Roman"/>
          <w:sz w:val="24"/>
          <w:szCs w:val="24"/>
          <w:lang w:val="en-US"/>
        </w:rPr>
        <w:t xml:space="preserve">) 3 </w:t>
      </w:r>
      <w:proofErr w:type="spellStart"/>
      <w:r w:rsidRPr="00D15A95">
        <w:rPr>
          <w:rFonts w:ascii="Times New Roman" w:hAnsi="Times New Roman" w:cs="Times New Roman"/>
          <w:sz w:val="24"/>
          <w:szCs w:val="24"/>
          <w:lang w:val="en-US"/>
        </w:rPr>
        <w:t>bulan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atau</w:t>
      </w:r>
      <w:proofErr w:type="spellEnd"/>
      <w:r w:rsidRPr="00D15A95">
        <w:rPr>
          <w:rFonts w:ascii="Times New Roman" w:hAnsi="Times New Roman" w:cs="Times New Roman"/>
          <w:sz w:val="24"/>
          <w:szCs w:val="24"/>
          <w:lang w:val="en-US"/>
        </w:rPr>
        <w:t xml:space="preserve"> 6 </w:t>
      </w:r>
      <w:proofErr w:type="spellStart"/>
      <w:r w:rsidRPr="00D15A95">
        <w:rPr>
          <w:rFonts w:ascii="Times New Roman" w:hAnsi="Times New Roman" w:cs="Times New Roman"/>
          <w:sz w:val="24"/>
          <w:szCs w:val="24"/>
          <w:lang w:val="en-US"/>
        </w:rPr>
        <w:t>bulan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sekali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para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contohnya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jika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dilaksnakan</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dalam</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maka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pihak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harus</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mengundang</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rekreasi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dari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kebudayaan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tampil</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Sosial</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Lanjut</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Harapan</w:t>
      </w:r>
      <w:proofErr w:type="spellEnd"/>
      <w:r w:rsidRPr="00D15A95">
        <w:rPr>
          <w:rFonts w:ascii="Times New Roman" w:hAnsi="Times New Roman" w:cs="Times New Roman"/>
          <w:sz w:val="24"/>
          <w:szCs w:val="24"/>
          <w:lang w:val="en-US"/>
        </w:rPr>
        <w:t xml:space="preserve"> Kita Palembang, </w:t>
      </w:r>
      <w:proofErr w:type="spellStart"/>
      <w:r w:rsidRPr="00D15A95">
        <w:rPr>
          <w:rFonts w:ascii="Times New Roman" w:hAnsi="Times New Roman" w:cs="Times New Roman"/>
          <w:sz w:val="24"/>
          <w:szCs w:val="24"/>
          <w:lang w:val="en-US"/>
        </w:rPr>
        <w:t>jika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dilaksanakan</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luar</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para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pengurus</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panti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sebaiknya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mengadakan</w:t>
      </w:r>
      <w:proofErr w:type="spellEnd"/>
      <w:r w:rsidRPr="00D15A95">
        <w:rPr>
          <w:rFonts w:ascii="Times New Roman" w:hAnsi="Times New Roman" w:cs="Times New Roman"/>
          <w:sz w:val="24"/>
          <w:szCs w:val="24"/>
          <w:lang w:val="en-US"/>
        </w:rPr>
        <w:t xml:space="preserve"> agenda </w:t>
      </w:r>
      <w:proofErr w:type="spellStart"/>
      <w:r w:rsidRPr="00D15A95">
        <w:rPr>
          <w:rFonts w:ascii="Times New Roman" w:hAnsi="Times New Roman" w:cs="Times New Roman"/>
          <w:sz w:val="24"/>
          <w:szCs w:val="24"/>
          <w:lang w:val="en-US"/>
        </w:rPr>
        <w:t>keluar</w:t>
      </w:r>
      <w:proofErr w:type="spellEnd"/>
      <w:r w:rsidRPr="00D15A95">
        <w:rPr>
          <w:rFonts w:ascii="Times New Roman" w:hAnsi="Times New Roman" w:cs="Times New Roman"/>
          <w:sz w:val="24"/>
          <w:szCs w:val="24"/>
          <w:lang w:val="en-US"/>
        </w:rPr>
        <w:t xml:space="preserve"> 6 </w:t>
      </w:r>
      <w:proofErr w:type="spellStart"/>
      <w:r w:rsidRPr="00D15A95">
        <w:rPr>
          <w:rFonts w:ascii="Times New Roman" w:hAnsi="Times New Roman" w:cs="Times New Roman"/>
          <w:sz w:val="24"/>
          <w:szCs w:val="24"/>
          <w:lang w:val="en-US"/>
        </w:rPr>
        <w:t>bulan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sekali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wisata</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ada</w:t>
      </w:r>
      <w:proofErr w:type="spellEnd"/>
      <w:r w:rsidRPr="00D15A95">
        <w:rPr>
          <w:rFonts w:ascii="Times New Roman" w:hAnsi="Times New Roman" w:cs="Times New Roman"/>
          <w:sz w:val="24"/>
          <w:szCs w:val="24"/>
          <w:lang w:val="en-US"/>
        </w:rPr>
        <w:t xml:space="preserve"> di Kota Palembang </w:t>
      </w:r>
      <w:proofErr w:type="spellStart"/>
      <w:r w:rsidRPr="00D15A95">
        <w:rPr>
          <w:rFonts w:ascii="Times New Roman" w:hAnsi="Times New Roman" w:cs="Times New Roman"/>
          <w:sz w:val="24"/>
          <w:szCs w:val="24"/>
          <w:lang w:val="en-US"/>
        </w:rPr>
        <w:t>contohnya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Jakabaring</w:t>
      </w:r>
      <w:proofErr w:type="spellEnd"/>
      <w:r w:rsidRPr="00D15A95">
        <w:rPr>
          <w:rFonts w:ascii="Times New Roman" w:hAnsi="Times New Roman" w:cs="Times New Roman"/>
          <w:sz w:val="24"/>
          <w:szCs w:val="24"/>
          <w:lang w:val="en-US"/>
        </w:rPr>
        <w:t xml:space="preserve"> Sport City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masih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sehat</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jasmani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maupun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rohani</w:t>
      </w:r>
      <w:proofErr w:type="spellEnd"/>
      <w:r w:rsidRPr="00D15A95">
        <w:rPr>
          <w:rFonts w:ascii="Times New Roman" w:hAnsi="Times New Roman" w:cs="Times New Roman"/>
          <w:sz w:val="24"/>
          <w:szCs w:val="24"/>
          <w:lang w:val="en-US"/>
        </w:rPr>
        <w:t xml:space="preserve">. Agenda </w:t>
      </w:r>
      <w:proofErr w:type="spellStart"/>
      <w:r w:rsidRPr="00D15A95">
        <w:rPr>
          <w:rFonts w:ascii="Times New Roman" w:hAnsi="Times New Roman" w:cs="Times New Roman"/>
          <w:sz w:val="24"/>
          <w:szCs w:val="24"/>
          <w:lang w:val="en-US"/>
        </w:rPr>
        <w:t>ini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bertujuan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meningkatkan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kesejahteraan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w:t>
      </w:r>
    </w:p>
    <w:p w14:paraId="5C08310D" w14:textId="77777777" w:rsidR="00A87361" w:rsidRPr="00D15A95" w:rsidRDefault="00A87361" w:rsidP="00584B63">
      <w:pPr>
        <w:pStyle w:val="ListParagraph"/>
        <w:numPr>
          <w:ilvl w:val="0"/>
          <w:numId w:val="36"/>
        </w:numPr>
        <w:tabs>
          <w:tab w:val="left" w:pos="426"/>
        </w:tabs>
        <w:spacing w:after="0" w:line="360" w:lineRule="auto"/>
        <w:ind w:left="786"/>
        <w:jc w:val="both"/>
        <w:rPr>
          <w:rFonts w:ascii="Times New Roman" w:hAnsi="Times New Roman" w:cs="Times New Roman"/>
          <w:sz w:val="24"/>
          <w:szCs w:val="24"/>
          <w:lang w:val="en-US"/>
        </w:rPr>
      </w:pPr>
      <w:proofErr w:type="spellStart"/>
      <w:r w:rsidRPr="00D15A95">
        <w:rPr>
          <w:rFonts w:ascii="Times New Roman" w:hAnsi="Times New Roman" w:cs="Times New Roman"/>
          <w:sz w:val="24"/>
          <w:szCs w:val="24"/>
          <w:lang w:val="en-US"/>
        </w:rPr>
        <w:t>Kepada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Dinas</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Sosial</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Provinsi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meningkatkan</w:t>
      </w:r>
      <w:proofErr w:type="spellEnd"/>
      <w:r w:rsidRPr="00D15A95">
        <w:rPr>
          <w:rFonts w:ascii="Times New Roman" w:hAnsi="Times New Roman" w:cs="Times New Roman"/>
          <w:sz w:val="24"/>
          <w:szCs w:val="24"/>
          <w:lang w:val="en-US"/>
        </w:rPr>
        <w:t xml:space="preserve"> SARPRAS </w:t>
      </w:r>
      <w:proofErr w:type="spellStart"/>
      <w:r w:rsidRPr="00D15A95">
        <w:rPr>
          <w:rFonts w:ascii="Times New Roman" w:hAnsi="Times New Roman" w:cs="Times New Roman"/>
          <w:sz w:val="24"/>
          <w:szCs w:val="24"/>
          <w:lang w:val="en-US"/>
        </w:rPr>
        <w:t>dengan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memberikan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semua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pelayanan</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baik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para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baik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dari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segi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sarana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prasarana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merenovasi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plafon</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sudah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rusak</w:t>
      </w:r>
      <w:proofErr w:type="spellEnd"/>
      <w:r w:rsidRPr="00D15A95">
        <w:rPr>
          <w:rFonts w:ascii="Times New Roman" w:hAnsi="Times New Roman" w:cs="Times New Roman"/>
          <w:sz w:val="24"/>
          <w:szCs w:val="24"/>
          <w:lang w:val="en-US"/>
        </w:rPr>
        <w:t xml:space="preserve"> di </w:t>
      </w:r>
      <w:proofErr w:type="spellStart"/>
      <w:r w:rsidRPr="00D15A95">
        <w:rPr>
          <w:rFonts w:ascii="Times New Roman" w:hAnsi="Times New Roman" w:cs="Times New Roman"/>
          <w:sz w:val="24"/>
          <w:szCs w:val="24"/>
          <w:lang w:val="en-US"/>
        </w:rPr>
        <w:t>bagian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depan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musholah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para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 xml:space="preserve"> agar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merasakan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jaminan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kenyamanan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keamanan</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baik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dalam</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peraturan</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ada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sehingga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dapat</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memberikan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layanan</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lebih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efektif</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terhadap</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bimbingan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pengawasan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untuk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lansia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lebih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baik</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kedepannya</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sebagaimana</w:t>
      </w:r>
      <w:proofErr w:type="spellEnd"/>
      <w:r w:rsidRPr="00D15A95">
        <w:rPr>
          <w:rFonts w:ascii="Times New Roman" w:hAnsi="Times New Roman" w:cs="Times New Roman"/>
          <w:sz w:val="24"/>
          <w:szCs w:val="24"/>
          <w:lang w:val="en-US"/>
        </w:rPr>
        <w:t xml:space="preserve"> yang </w:t>
      </w:r>
      <w:proofErr w:type="spellStart"/>
      <w:r w:rsidRPr="00D15A95">
        <w:rPr>
          <w:rFonts w:ascii="Times New Roman" w:hAnsi="Times New Roman" w:cs="Times New Roman"/>
          <w:sz w:val="24"/>
          <w:szCs w:val="24"/>
          <w:lang w:val="en-US"/>
        </w:rPr>
        <w:t>telah</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ditetapkan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dalam</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Undang-Undang</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Nomor</w:t>
      </w:r>
      <w:proofErr w:type="spellEnd"/>
      <w:r w:rsidRPr="00D15A95">
        <w:rPr>
          <w:rFonts w:ascii="Times New Roman" w:hAnsi="Times New Roman" w:cs="Times New Roman"/>
          <w:sz w:val="24"/>
          <w:szCs w:val="24"/>
          <w:lang w:val="en-US"/>
        </w:rPr>
        <w:t xml:space="preserve"> 13 </w:t>
      </w:r>
      <w:proofErr w:type="spellStart"/>
      <w:r w:rsidRPr="00D15A95">
        <w:rPr>
          <w:rFonts w:ascii="Times New Roman" w:hAnsi="Times New Roman" w:cs="Times New Roman"/>
          <w:sz w:val="24"/>
          <w:szCs w:val="24"/>
          <w:lang w:val="en-US"/>
        </w:rPr>
        <w:t>Tahun</w:t>
      </w:r>
      <w:proofErr w:type="spellEnd"/>
      <w:r w:rsidRPr="00D15A95">
        <w:rPr>
          <w:rFonts w:ascii="Times New Roman" w:hAnsi="Times New Roman" w:cs="Times New Roman"/>
          <w:sz w:val="24"/>
          <w:szCs w:val="24"/>
          <w:lang w:val="en-US"/>
        </w:rPr>
        <w:t xml:space="preserve"> 1998 </w:t>
      </w:r>
      <w:proofErr w:type="spellStart"/>
      <w:r w:rsidRPr="00D15A95">
        <w:rPr>
          <w:rFonts w:ascii="Times New Roman" w:hAnsi="Times New Roman" w:cs="Times New Roman"/>
          <w:sz w:val="24"/>
          <w:szCs w:val="24"/>
          <w:lang w:val="en-US"/>
        </w:rPr>
        <w:t>tentang</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Kesejahteraan</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Sosial</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bagi</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Lanjut</w:t>
      </w:r>
      <w:proofErr w:type="spellEnd"/>
      <w:r w:rsidRPr="00D15A95">
        <w:rPr>
          <w:rFonts w:ascii="Times New Roman" w:hAnsi="Times New Roman" w:cs="Times New Roman"/>
          <w:sz w:val="24"/>
          <w:szCs w:val="24"/>
          <w:lang w:val="en-US"/>
        </w:rPr>
        <w:t xml:space="preserve"> </w:t>
      </w:r>
      <w:proofErr w:type="spellStart"/>
      <w:r w:rsidRPr="00D15A95">
        <w:rPr>
          <w:rFonts w:ascii="Times New Roman" w:hAnsi="Times New Roman" w:cs="Times New Roman"/>
          <w:sz w:val="24"/>
          <w:szCs w:val="24"/>
          <w:lang w:val="en-US"/>
        </w:rPr>
        <w:t>Usia</w:t>
      </w:r>
      <w:proofErr w:type="spellEnd"/>
      <w:r w:rsidRPr="00D15A95">
        <w:rPr>
          <w:rFonts w:ascii="Times New Roman" w:hAnsi="Times New Roman" w:cs="Times New Roman"/>
          <w:sz w:val="24"/>
          <w:szCs w:val="24"/>
          <w:lang w:val="en-US"/>
        </w:rPr>
        <w:t>.</w:t>
      </w:r>
    </w:p>
    <w:p w14:paraId="31A42047" w14:textId="414EA420" w:rsidR="00A87361" w:rsidRPr="00D15A95" w:rsidRDefault="00A87361">
      <w:pPr>
        <w:rPr>
          <w:rFonts w:asciiTheme="majorBidi" w:hAnsiTheme="majorBidi" w:cstheme="majorBidi"/>
          <w:b/>
          <w:bCs/>
          <w:sz w:val="24"/>
          <w:szCs w:val="24"/>
          <w:lang w:val="en-US"/>
        </w:rPr>
      </w:pPr>
      <w:r w:rsidRPr="00D15A95">
        <w:rPr>
          <w:rFonts w:asciiTheme="majorBidi" w:hAnsiTheme="majorBidi" w:cstheme="majorBidi"/>
          <w:b/>
          <w:bCs/>
          <w:sz w:val="24"/>
          <w:szCs w:val="24"/>
          <w:lang w:val="en-US"/>
        </w:rPr>
        <w:br w:type="page"/>
      </w:r>
    </w:p>
    <w:p w14:paraId="5636E375" w14:textId="77777777" w:rsidR="00CB4A3B" w:rsidRPr="00D15A95" w:rsidRDefault="00CB4A3B" w:rsidP="00A87361">
      <w:pPr>
        <w:spacing w:line="360" w:lineRule="auto"/>
        <w:jc w:val="center"/>
        <w:rPr>
          <w:rFonts w:asciiTheme="majorBidi" w:hAnsiTheme="majorBidi" w:cstheme="majorBidi"/>
          <w:b/>
          <w:bCs/>
          <w:sz w:val="24"/>
          <w:szCs w:val="24"/>
        </w:rPr>
        <w:sectPr w:rsidR="00CB4A3B" w:rsidRPr="00D15A95" w:rsidSect="00AD54C4">
          <w:headerReference w:type="default" r:id="rId11"/>
          <w:footerReference w:type="default" r:id="rId12"/>
          <w:pgSz w:w="11906" w:h="16838" w:code="9"/>
          <w:pgMar w:top="2268" w:right="1701" w:bottom="1701" w:left="2268" w:header="709" w:footer="709" w:gutter="0"/>
          <w:pgNumType w:start="50"/>
          <w:cols w:space="708"/>
          <w:docGrid w:linePitch="360"/>
        </w:sectPr>
      </w:pPr>
    </w:p>
    <w:p w14:paraId="18760527" w14:textId="15F58F62" w:rsidR="00A87361" w:rsidRPr="00D15A95" w:rsidRDefault="00A87361" w:rsidP="007A7D1D">
      <w:pPr>
        <w:spacing w:after="0" w:line="360" w:lineRule="auto"/>
        <w:jc w:val="center"/>
        <w:rPr>
          <w:rFonts w:asciiTheme="majorBidi" w:hAnsiTheme="majorBidi" w:cstheme="majorBidi"/>
          <w:b/>
          <w:bCs/>
          <w:sz w:val="24"/>
          <w:szCs w:val="24"/>
        </w:rPr>
      </w:pPr>
      <w:r w:rsidRPr="00D15A95">
        <w:rPr>
          <w:rFonts w:asciiTheme="majorBidi" w:hAnsiTheme="majorBidi" w:cstheme="majorBidi"/>
          <w:b/>
          <w:bCs/>
          <w:sz w:val="24"/>
          <w:szCs w:val="24"/>
        </w:rPr>
        <w:lastRenderedPageBreak/>
        <w:t>DAFTAR PUSTAKA</w:t>
      </w:r>
    </w:p>
    <w:p w14:paraId="02B057DA" w14:textId="7B284BDF" w:rsidR="00A87361" w:rsidRPr="00D15A95" w:rsidRDefault="00A87361" w:rsidP="00D95604">
      <w:pPr>
        <w:pStyle w:val="FootnoteText"/>
        <w:numPr>
          <w:ilvl w:val="0"/>
          <w:numId w:val="37"/>
        </w:numPr>
        <w:ind w:left="426"/>
        <w:rPr>
          <w:rFonts w:asciiTheme="majorBidi" w:hAnsiTheme="majorBidi" w:cstheme="majorBidi"/>
          <w:b/>
          <w:bCs/>
          <w:sz w:val="24"/>
          <w:szCs w:val="24"/>
          <w:lang w:val="en-US"/>
        </w:rPr>
      </w:pPr>
      <w:r w:rsidRPr="00D15A95">
        <w:rPr>
          <w:rFonts w:asciiTheme="majorBidi" w:hAnsiTheme="majorBidi" w:cstheme="majorBidi"/>
          <w:b/>
          <w:bCs/>
          <w:sz w:val="24"/>
          <w:szCs w:val="24"/>
        </w:rPr>
        <w:t xml:space="preserve">Al </w:t>
      </w:r>
      <w:r w:rsidR="00990E14" w:rsidRPr="00D15A95">
        <w:rPr>
          <w:rFonts w:asciiTheme="majorBidi" w:hAnsiTheme="majorBidi" w:cstheme="majorBidi"/>
          <w:b/>
          <w:bCs/>
          <w:sz w:val="24"/>
          <w:szCs w:val="24"/>
        </w:rPr>
        <w:t>Qur’an</w:t>
      </w:r>
      <w:r w:rsidR="006840AC" w:rsidRPr="00D15A95">
        <w:rPr>
          <w:rFonts w:asciiTheme="majorBidi" w:hAnsiTheme="majorBidi" w:cstheme="majorBidi"/>
          <w:b/>
          <w:bCs/>
          <w:sz w:val="24"/>
          <w:szCs w:val="24"/>
        </w:rPr>
        <w:t xml:space="preserve"> dan Hadist</w:t>
      </w:r>
    </w:p>
    <w:p w14:paraId="108BAEED" w14:textId="77777777" w:rsidR="00362300" w:rsidRDefault="00362300" w:rsidP="00D95604">
      <w:pPr>
        <w:pStyle w:val="FootnoteText"/>
        <w:spacing w:after="200"/>
        <w:ind w:left="1134" w:hanging="708"/>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Kementerian</w:t>
      </w:r>
      <w:proofErr w:type="spellEnd"/>
      <w:r w:rsidRPr="00D15A95">
        <w:rPr>
          <w:rFonts w:asciiTheme="majorBidi" w:hAnsiTheme="majorBidi" w:cstheme="majorBidi"/>
          <w:sz w:val="24"/>
          <w:szCs w:val="24"/>
          <w:lang w:val="en-US"/>
        </w:rPr>
        <w:t xml:space="preserve"> Agama </w:t>
      </w:r>
      <w:proofErr w:type="spellStart"/>
      <w:r w:rsidRPr="00D15A95">
        <w:rPr>
          <w:rFonts w:asciiTheme="majorBidi" w:hAnsiTheme="majorBidi" w:cstheme="majorBidi"/>
          <w:sz w:val="24"/>
          <w:szCs w:val="24"/>
          <w:lang w:val="en-US"/>
        </w:rPr>
        <w:t>Republik</w:t>
      </w:r>
      <w:proofErr w:type="spellEnd"/>
      <w:r w:rsidRPr="00D15A95">
        <w:rPr>
          <w:rFonts w:asciiTheme="majorBidi" w:hAnsiTheme="majorBidi" w:cstheme="majorBidi"/>
          <w:sz w:val="24"/>
          <w:szCs w:val="24"/>
          <w:lang w:val="en-US"/>
        </w:rPr>
        <w:t xml:space="preserve"> Indonesia, </w:t>
      </w:r>
      <w:proofErr w:type="spellStart"/>
      <w:r w:rsidRPr="00D15A95">
        <w:rPr>
          <w:rFonts w:asciiTheme="majorBidi" w:hAnsiTheme="majorBidi" w:cstheme="majorBidi"/>
          <w:sz w:val="24"/>
          <w:szCs w:val="24"/>
          <w:lang w:val="en-US"/>
        </w:rPr>
        <w:t>Mushaf</w:t>
      </w:r>
      <w:proofErr w:type="spellEnd"/>
      <w:r w:rsidRPr="00D15A95">
        <w:rPr>
          <w:rFonts w:asciiTheme="majorBidi" w:hAnsiTheme="majorBidi" w:cstheme="majorBidi"/>
          <w:sz w:val="24"/>
          <w:szCs w:val="24"/>
          <w:lang w:val="en-US"/>
        </w:rPr>
        <w:t xml:space="preserve"> Al-Qur’an </w:t>
      </w:r>
      <w:proofErr w:type="spellStart"/>
      <w:r w:rsidRPr="00D15A95">
        <w:rPr>
          <w:rFonts w:asciiTheme="majorBidi" w:hAnsiTheme="majorBidi" w:cstheme="majorBidi"/>
          <w:sz w:val="24"/>
          <w:szCs w:val="24"/>
          <w:lang w:val="en-US"/>
        </w:rPr>
        <w:t>Tajwid</w:t>
      </w:r>
      <w:proofErr w:type="spellEnd"/>
      <w:r w:rsidRPr="00D15A95">
        <w:rPr>
          <w:rFonts w:asciiTheme="majorBidi" w:hAnsiTheme="majorBidi" w:cstheme="majorBidi"/>
          <w:sz w:val="24"/>
          <w:szCs w:val="24"/>
          <w:lang w:val="en-US"/>
        </w:rPr>
        <w:t xml:space="preserve"> Dan </w:t>
      </w:r>
      <w:proofErr w:type="spellStart"/>
      <w:r w:rsidRPr="00D15A95">
        <w:rPr>
          <w:rFonts w:asciiTheme="majorBidi" w:hAnsiTheme="majorBidi" w:cstheme="majorBidi"/>
          <w:sz w:val="24"/>
          <w:szCs w:val="24"/>
          <w:lang w:val="en-US"/>
        </w:rPr>
        <w:t>Terjemahan</w:t>
      </w:r>
      <w:proofErr w:type="spellEnd"/>
    </w:p>
    <w:p w14:paraId="52D092E6" w14:textId="77777777" w:rsidR="00A93522" w:rsidRDefault="00A93522" w:rsidP="00A93522">
      <w:pPr>
        <w:pStyle w:val="FootnoteText"/>
        <w:spacing w:after="200"/>
        <w:ind w:left="1134" w:hanging="709"/>
        <w:jc w:val="both"/>
        <w:rPr>
          <w:rFonts w:asciiTheme="majorBidi" w:hAnsiTheme="majorBidi" w:cstheme="majorBidi"/>
          <w:kern w:val="2"/>
          <w:sz w:val="24"/>
          <w:szCs w:val="24"/>
          <w:lang w:val="en-ID"/>
          <w14:ligatures w14:val="standardContextual"/>
        </w:rPr>
      </w:pPr>
      <w:r w:rsidRPr="00D15A95">
        <w:rPr>
          <w:rFonts w:asciiTheme="majorBidi" w:hAnsiTheme="majorBidi" w:cstheme="majorBidi"/>
          <w:kern w:val="2"/>
          <w:sz w:val="24"/>
          <w:szCs w:val="24"/>
          <w:lang w:val="en-ID"/>
          <w14:ligatures w14:val="standardContextual"/>
        </w:rPr>
        <w:t xml:space="preserve">Imam </w:t>
      </w:r>
      <w:proofErr w:type="spellStart"/>
      <w:r w:rsidRPr="00D15A95">
        <w:rPr>
          <w:rFonts w:asciiTheme="majorBidi" w:hAnsiTheme="majorBidi" w:cstheme="majorBidi"/>
          <w:kern w:val="2"/>
          <w:sz w:val="24"/>
          <w:szCs w:val="24"/>
          <w:lang w:val="en-ID"/>
          <w14:ligatures w14:val="standardContextual"/>
        </w:rPr>
        <w:t>Hafidz</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Abi</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Daud</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Sulaiman</w:t>
      </w:r>
      <w:proofErr w:type="spellEnd"/>
      <w:r w:rsidRPr="00D15A95">
        <w:rPr>
          <w:rFonts w:asciiTheme="majorBidi" w:hAnsiTheme="majorBidi" w:cstheme="majorBidi"/>
          <w:kern w:val="2"/>
          <w:sz w:val="24"/>
          <w:szCs w:val="24"/>
          <w:lang w:val="en-ID"/>
          <w14:ligatures w14:val="standardContextual"/>
        </w:rPr>
        <w:t xml:space="preserve"> Bin Ash </w:t>
      </w:r>
      <w:proofErr w:type="gramStart"/>
      <w:r w:rsidRPr="00D15A95">
        <w:rPr>
          <w:rFonts w:asciiTheme="majorBidi" w:hAnsiTheme="majorBidi" w:cstheme="majorBidi"/>
          <w:kern w:val="2"/>
          <w:sz w:val="24"/>
          <w:szCs w:val="24"/>
          <w:lang w:val="en-ID"/>
          <w14:ligatures w14:val="standardContextual"/>
        </w:rPr>
        <w:t>As</w:t>
      </w:r>
      <w:proofErr w:type="gramEnd"/>
      <w:r w:rsidRPr="00D15A95">
        <w:rPr>
          <w:rFonts w:asciiTheme="majorBidi" w:hAnsiTheme="majorBidi" w:cstheme="majorBidi"/>
          <w:kern w:val="2"/>
          <w:sz w:val="24"/>
          <w:szCs w:val="24"/>
          <w:lang w:val="en-ID"/>
          <w14:ligatures w14:val="standardContextual"/>
        </w:rPr>
        <w:t xml:space="preserve"> Al </w:t>
      </w:r>
      <w:proofErr w:type="spellStart"/>
      <w:r w:rsidRPr="00D15A95">
        <w:rPr>
          <w:rFonts w:asciiTheme="majorBidi" w:hAnsiTheme="majorBidi" w:cstheme="majorBidi"/>
          <w:kern w:val="2"/>
          <w:sz w:val="24"/>
          <w:szCs w:val="24"/>
          <w:lang w:val="en-ID"/>
          <w14:ligatures w14:val="standardContextual"/>
        </w:rPr>
        <w:t>Azdi</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Assijistani</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Kitab</w:t>
      </w:r>
      <w:proofErr w:type="spellEnd"/>
      <w:r w:rsidRPr="00D15A95">
        <w:rPr>
          <w:rFonts w:asciiTheme="majorBidi" w:hAnsiTheme="majorBidi" w:cstheme="majorBidi"/>
          <w:i/>
          <w:iCs/>
          <w:kern w:val="2"/>
          <w:sz w:val="24"/>
          <w:szCs w:val="24"/>
          <w:lang w:val="en-ID"/>
          <w14:ligatures w14:val="standardContextual"/>
        </w:rPr>
        <w:t xml:space="preserve"> Abu </w:t>
      </w:r>
      <w:proofErr w:type="spellStart"/>
      <w:r w:rsidRPr="00D15A95">
        <w:rPr>
          <w:rFonts w:asciiTheme="majorBidi" w:hAnsiTheme="majorBidi" w:cstheme="majorBidi"/>
          <w:i/>
          <w:iCs/>
          <w:kern w:val="2"/>
          <w:sz w:val="24"/>
          <w:szCs w:val="24"/>
          <w:lang w:val="en-ID"/>
          <w14:ligatures w14:val="standardContextual"/>
        </w:rPr>
        <w:t>Daud</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Darul</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Risalah</w:t>
      </w:r>
      <w:proofErr w:type="spellEnd"/>
      <w:r w:rsidRPr="00D15A95">
        <w:rPr>
          <w:rFonts w:asciiTheme="majorBidi" w:hAnsiTheme="majorBidi" w:cstheme="majorBidi"/>
          <w:kern w:val="2"/>
          <w:sz w:val="24"/>
          <w:szCs w:val="24"/>
          <w:lang w:val="en-ID"/>
          <w14:ligatures w14:val="standardContextual"/>
        </w:rPr>
        <w:t xml:space="preserve"> Al-</w:t>
      </w:r>
      <w:proofErr w:type="spellStart"/>
      <w:r w:rsidRPr="00D15A95">
        <w:rPr>
          <w:rFonts w:asciiTheme="majorBidi" w:hAnsiTheme="majorBidi" w:cstheme="majorBidi"/>
          <w:kern w:val="2"/>
          <w:sz w:val="24"/>
          <w:szCs w:val="24"/>
          <w:lang w:val="en-ID"/>
          <w14:ligatures w14:val="standardContextual"/>
        </w:rPr>
        <w:t>Alamiyah</w:t>
      </w:r>
      <w:proofErr w:type="spellEnd"/>
      <w:r w:rsidRPr="00D15A95">
        <w:rPr>
          <w:rFonts w:asciiTheme="majorBidi" w:hAnsiTheme="majorBidi" w:cstheme="majorBidi"/>
          <w:kern w:val="2"/>
          <w:sz w:val="24"/>
          <w:szCs w:val="24"/>
          <w:lang w:val="en-ID"/>
          <w14:ligatures w14:val="standardContextual"/>
        </w:rPr>
        <w:t xml:space="preserve">, 202H – 275H. </w:t>
      </w:r>
    </w:p>
    <w:p w14:paraId="6F525535" w14:textId="77777777" w:rsidR="00A93522" w:rsidRPr="00D15A95" w:rsidRDefault="00A93522" w:rsidP="00A93522">
      <w:pPr>
        <w:pStyle w:val="FootnoteText"/>
        <w:spacing w:after="200"/>
        <w:ind w:left="1134" w:hanging="709"/>
        <w:jc w:val="both"/>
        <w:rPr>
          <w:rFonts w:asciiTheme="majorBidi" w:hAnsiTheme="majorBidi" w:cstheme="majorBidi"/>
          <w:kern w:val="2"/>
          <w:sz w:val="24"/>
          <w:szCs w:val="24"/>
          <w:lang w:val="en-ID"/>
          <w14:ligatures w14:val="standardContextual"/>
        </w:rPr>
      </w:pPr>
    </w:p>
    <w:p w14:paraId="6D33A26C" w14:textId="77777777" w:rsidR="00A87361" w:rsidRPr="00D15A95" w:rsidRDefault="00A87361" w:rsidP="00D95604">
      <w:pPr>
        <w:pStyle w:val="FootnoteText"/>
        <w:numPr>
          <w:ilvl w:val="0"/>
          <w:numId w:val="37"/>
        </w:numPr>
        <w:spacing w:after="200"/>
        <w:ind w:left="426"/>
        <w:rPr>
          <w:rFonts w:asciiTheme="majorBidi" w:hAnsiTheme="majorBidi" w:cstheme="majorBidi"/>
          <w:b/>
          <w:bCs/>
          <w:sz w:val="24"/>
          <w:szCs w:val="24"/>
          <w:lang w:val="en-US"/>
        </w:rPr>
      </w:pPr>
      <w:r w:rsidRPr="00D15A95">
        <w:rPr>
          <w:rFonts w:asciiTheme="majorBidi" w:hAnsiTheme="majorBidi" w:cstheme="majorBidi"/>
          <w:b/>
          <w:bCs/>
          <w:sz w:val="24"/>
          <w:szCs w:val="24"/>
        </w:rPr>
        <w:t>Buku</w:t>
      </w:r>
      <w:r w:rsidRPr="00D15A95">
        <w:rPr>
          <w:rFonts w:asciiTheme="majorBidi" w:hAnsiTheme="majorBidi" w:cstheme="majorBidi"/>
          <w:b/>
          <w:bCs/>
          <w:sz w:val="24"/>
          <w:szCs w:val="24"/>
          <w:lang w:val="en-US"/>
        </w:rPr>
        <w:t xml:space="preserve"> :</w:t>
      </w:r>
    </w:p>
    <w:p w14:paraId="33BCDC05"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A. Shaqar, </w:t>
      </w:r>
      <w:r w:rsidRPr="00D15A95">
        <w:rPr>
          <w:rFonts w:asciiTheme="majorBidi" w:hAnsiTheme="majorBidi" w:cstheme="majorBidi"/>
          <w:i/>
          <w:iCs/>
          <w:sz w:val="24"/>
          <w:szCs w:val="24"/>
        </w:rPr>
        <w:t>Menjadi keluarg Ahli Surga</w:t>
      </w:r>
      <w:r w:rsidRPr="00D15A95">
        <w:rPr>
          <w:rFonts w:asciiTheme="majorBidi" w:hAnsiTheme="majorBidi" w:cstheme="majorBidi"/>
          <w:sz w:val="24"/>
          <w:szCs w:val="24"/>
        </w:rPr>
        <w:t>. Jakarta : Pustaka Progresif, 2015.</w:t>
      </w:r>
    </w:p>
    <w:p w14:paraId="6F516DE7"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Abdu Aziz Ibn Abdurrahman, Ibn Ali, Al Rabiyah, </w:t>
      </w:r>
      <w:r w:rsidRPr="00D15A95">
        <w:rPr>
          <w:rFonts w:asciiTheme="majorBidi" w:hAnsiTheme="majorBidi" w:cstheme="majorBidi"/>
          <w:i/>
          <w:sz w:val="24"/>
          <w:szCs w:val="24"/>
        </w:rPr>
        <w:t xml:space="preserve">Adillat Al Tsyri Al Mukhtalaf Fi Al-Ihtijaj Biha, </w:t>
      </w:r>
      <w:r w:rsidRPr="00D15A95">
        <w:rPr>
          <w:rFonts w:asciiTheme="majorBidi" w:hAnsiTheme="majorBidi" w:cstheme="majorBidi"/>
          <w:iCs/>
          <w:sz w:val="24"/>
          <w:szCs w:val="24"/>
        </w:rPr>
        <w:t>Muassasat</w:t>
      </w:r>
      <w:r w:rsidRPr="00D15A95">
        <w:rPr>
          <w:rFonts w:asciiTheme="majorBidi" w:hAnsiTheme="majorBidi" w:cstheme="majorBidi"/>
          <w:sz w:val="24"/>
          <w:szCs w:val="24"/>
        </w:rPr>
        <w:t xml:space="preserve"> Al Risalat, 1979.</w:t>
      </w:r>
    </w:p>
    <w:p w14:paraId="21F218B4" w14:textId="77777777" w:rsidR="00362300" w:rsidRPr="00D15A95" w:rsidRDefault="00362300" w:rsidP="00D95604">
      <w:pPr>
        <w:pStyle w:val="FootnoteText"/>
        <w:spacing w:after="200"/>
        <w:ind w:left="1134" w:hanging="709"/>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Abidin</w:t>
      </w:r>
      <w:proofErr w:type="spellEnd"/>
      <w:r w:rsidRPr="00D15A95">
        <w:rPr>
          <w:rFonts w:asciiTheme="majorBidi" w:hAnsiTheme="majorBidi" w:cstheme="majorBidi"/>
          <w:sz w:val="24"/>
          <w:szCs w:val="24"/>
          <w:lang w:val="en-US"/>
        </w:rPr>
        <w:t xml:space="preserve">, Yusuf, </w:t>
      </w:r>
      <w:r w:rsidRPr="00D15A95">
        <w:rPr>
          <w:rFonts w:asciiTheme="majorBidi" w:hAnsiTheme="majorBidi" w:cstheme="majorBidi"/>
          <w:i/>
          <w:iCs/>
          <w:sz w:val="24"/>
          <w:szCs w:val="24"/>
          <w:lang w:val="en-US"/>
        </w:rPr>
        <w:t xml:space="preserve">Guru </w:t>
      </w:r>
      <w:proofErr w:type="spellStart"/>
      <w:proofErr w:type="gramStart"/>
      <w:r w:rsidRPr="00D15A95">
        <w:rPr>
          <w:rFonts w:asciiTheme="majorBidi" w:hAnsiTheme="majorBidi" w:cstheme="majorBidi"/>
          <w:i/>
          <w:iCs/>
          <w:sz w:val="24"/>
          <w:szCs w:val="24"/>
          <w:lang w:val="en-US"/>
        </w:rPr>
        <w:t>dan</w:t>
      </w:r>
      <w:proofErr w:type="spellEnd"/>
      <w:proofErr w:type="gram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Pembelajaran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Bermutu</w:t>
      </w:r>
      <w:proofErr w:type="spellEnd"/>
      <w:r w:rsidRPr="00D15A95">
        <w:rPr>
          <w:rFonts w:asciiTheme="majorBidi" w:hAnsiTheme="majorBidi" w:cstheme="majorBidi"/>
          <w:sz w:val="24"/>
          <w:szCs w:val="24"/>
          <w:lang w:val="en-US"/>
        </w:rPr>
        <w:t xml:space="preserve">. (Bandung: </w:t>
      </w:r>
      <w:proofErr w:type="spellStart"/>
      <w:r w:rsidRPr="00D15A95">
        <w:rPr>
          <w:rFonts w:asciiTheme="majorBidi" w:hAnsiTheme="majorBidi" w:cstheme="majorBidi"/>
          <w:sz w:val="24"/>
          <w:szCs w:val="24"/>
          <w:lang w:val="en-US"/>
        </w:rPr>
        <w:t>Rizki</w:t>
      </w:r>
      <w:proofErr w:type="spellEnd"/>
      <w:r w:rsidRPr="00D15A95">
        <w:rPr>
          <w:rFonts w:asciiTheme="majorBidi" w:hAnsiTheme="majorBidi" w:cstheme="majorBidi"/>
          <w:sz w:val="24"/>
          <w:szCs w:val="24"/>
          <w:lang w:val="en-US"/>
        </w:rPr>
        <w:t xml:space="preserve"> Press, 2009.</w:t>
      </w:r>
    </w:p>
    <w:p w14:paraId="5FAA6683" w14:textId="77777777" w:rsidR="00362300" w:rsidRPr="00D15A95" w:rsidRDefault="00362300" w:rsidP="00D95604">
      <w:pPr>
        <w:pStyle w:val="FootnoteText"/>
        <w:spacing w:after="200"/>
        <w:ind w:left="1134" w:hanging="709"/>
        <w:jc w:val="both"/>
        <w:rPr>
          <w:rFonts w:asciiTheme="majorBidi" w:hAnsiTheme="majorBidi" w:cstheme="majorBidi"/>
          <w:sz w:val="24"/>
          <w:szCs w:val="24"/>
          <w:lang w:val="en-US"/>
        </w:rPr>
      </w:pPr>
      <w:proofErr w:type="gramStart"/>
      <w:r w:rsidRPr="00D15A95">
        <w:rPr>
          <w:rFonts w:asciiTheme="majorBidi" w:hAnsiTheme="majorBidi" w:cstheme="majorBidi"/>
          <w:sz w:val="24"/>
          <w:szCs w:val="24"/>
          <w:lang w:val="en-US"/>
        </w:rPr>
        <w:t xml:space="preserve">Abu Hamid </w:t>
      </w:r>
      <w:proofErr w:type="spellStart"/>
      <w:r w:rsidRPr="00D15A95">
        <w:rPr>
          <w:rFonts w:asciiTheme="majorBidi" w:hAnsiTheme="majorBidi" w:cstheme="majorBidi"/>
          <w:sz w:val="24"/>
          <w:szCs w:val="24"/>
          <w:lang w:val="en-US"/>
        </w:rPr>
        <w:t>Ibn</w:t>
      </w:r>
      <w:proofErr w:type="spellEnd"/>
      <w:r w:rsidRPr="00D15A95">
        <w:rPr>
          <w:rFonts w:asciiTheme="majorBidi" w:hAnsiTheme="majorBidi" w:cstheme="majorBidi"/>
          <w:sz w:val="24"/>
          <w:szCs w:val="24"/>
          <w:lang w:val="en-US"/>
        </w:rPr>
        <w:t xml:space="preserve"> Abdurrahman </w:t>
      </w:r>
      <w:proofErr w:type="spellStart"/>
      <w:r w:rsidRPr="00D15A95">
        <w:rPr>
          <w:rFonts w:asciiTheme="majorBidi" w:hAnsiTheme="majorBidi" w:cstheme="majorBidi"/>
          <w:sz w:val="24"/>
          <w:szCs w:val="24"/>
          <w:lang w:val="en-US"/>
        </w:rPr>
        <w:t>Ibn</w:t>
      </w:r>
      <w:proofErr w:type="spellEnd"/>
      <w:r w:rsidRPr="00D15A95">
        <w:rPr>
          <w:rFonts w:asciiTheme="majorBidi" w:hAnsiTheme="majorBidi" w:cstheme="majorBidi"/>
          <w:sz w:val="24"/>
          <w:szCs w:val="24"/>
          <w:lang w:val="en-US"/>
        </w:rPr>
        <w:t xml:space="preserve"> Al-</w:t>
      </w:r>
      <w:proofErr w:type="spellStart"/>
      <w:r w:rsidRPr="00D15A95">
        <w:rPr>
          <w:rFonts w:asciiTheme="majorBidi" w:hAnsiTheme="majorBidi" w:cstheme="majorBidi"/>
          <w:sz w:val="24"/>
          <w:szCs w:val="24"/>
          <w:lang w:val="en-US"/>
        </w:rPr>
        <w:t>Ghazali</w:t>
      </w:r>
      <w:proofErr w:type="spellEnd"/>
      <w:r w:rsidRPr="00D15A95">
        <w:rPr>
          <w:rFonts w:asciiTheme="majorBidi" w:hAnsiTheme="majorBidi" w:cstheme="majorBidi"/>
          <w:sz w:val="24"/>
          <w:szCs w:val="24"/>
          <w:lang w:val="en-US"/>
        </w:rPr>
        <w:t xml:space="preserve">, </w:t>
      </w:r>
      <w:r w:rsidRPr="00D15A95">
        <w:rPr>
          <w:rFonts w:asciiTheme="majorBidi" w:hAnsiTheme="majorBidi" w:cstheme="majorBidi"/>
          <w:i/>
          <w:sz w:val="24"/>
          <w:szCs w:val="24"/>
          <w:lang w:val="en-US"/>
        </w:rPr>
        <w:t>Al-</w:t>
      </w:r>
      <w:proofErr w:type="spellStart"/>
      <w:r w:rsidRPr="00D15A95">
        <w:rPr>
          <w:rFonts w:asciiTheme="majorBidi" w:hAnsiTheme="majorBidi" w:cstheme="majorBidi"/>
          <w:i/>
          <w:sz w:val="24"/>
          <w:szCs w:val="24"/>
          <w:lang w:val="en-US"/>
        </w:rPr>
        <w:t>Mustasfa</w:t>
      </w:r>
      <w:proofErr w:type="spellEnd"/>
      <w:r w:rsidRPr="00D15A95">
        <w:rPr>
          <w:rFonts w:asciiTheme="majorBidi" w:hAnsiTheme="majorBidi" w:cstheme="majorBidi"/>
          <w:i/>
          <w:sz w:val="24"/>
          <w:szCs w:val="24"/>
          <w:lang w:val="en-US"/>
        </w:rPr>
        <w:t xml:space="preserve"> Min ‘</w:t>
      </w:r>
      <w:proofErr w:type="spellStart"/>
      <w:r w:rsidRPr="00D15A95">
        <w:rPr>
          <w:rFonts w:asciiTheme="majorBidi" w:hAnsiTheme="majorBidi" w:cstheme="majorBidi"/>
          <w:i/>
          <w:sz w:val="24"/>
          <w:szCs w:val="24"/>
          <w:lang w:val="en-US"/>
        </w:rPr>
        <w:t>Ilmi</w:t>
      </w:r>
      <w:proofErr w:type="spellEnd"/>
      <w:r w:rsidRPr="00D15A95">
        <w:rPr>
          <w:rFonts w:asciiTheme="majorBidi" w:hAnsiTheme="majorBidi" w:cstheme="majorBidi"/>
          <w:i/>
          <w:sz w:val="24"/>
          <w:szCs w:val="24"/>
          <w:lang w:val="en-US"/>
        </w:rPr>
        <w:t xml:space="preserve"> Al-</w:t>
      </w:r>
      <w:proofErr w:type="spellStart"/>
      <w:r w:rsidRPr="00D15A95">
        <w:rPr>
          <w:rFonts w:asciiTheme="majorBidi" w:hAnsiTheme="majorBidi" w:cstheme="majorBidi"/>
          <w:i/>
          <w:sz w:val="24"/>
          <w:szCs w:val="24"/>
          <w:lang w:val="en-US"/>
        </w:rPr>
        <w:t>Ushul</w:t>
      </w:r>
      <w:proofErr w:type="spellEnd"/>
      <w:r w:rsidRPr="00D15A95">
        <w:rPr>
          <w:rFonts w:asciiTheme="majorBidi" w:hAnsiTheme="majorBidi" w:cstheme="majorBidi"/>
          <w:i/>
          <w:sz w:val="24"/>
          <w:szCs w:val="24"/>
          <w:lang w:val="en-US"/>
        </w:rPr>
        <w:t>.</w:t>
      </w:r>
      <w:proofErr w:type="gramEnd"/>
      <w:r w:rsidRPr="00D15A95">
        <w:rPr>
          <w:rFonts w:asciiTheme="majorBidi" w:hAnsiTheme="majorBidi" w:cstheme="majorBidi"/>
          <w:i/>
          <w:sz w:val="24"/>
          <w:szCs w:val="24"/>
          <w:lang w:val="en-US"/>
        </w:rPr>
        <w:t xml:space="preserve"> </w:t>
      </w:r>
      <w:proofErr w:type="spellStart"/>
      <w:r w:rsidRPr="00D15A95">
        <w:rPr>
          <w:rFonts w:asciiTheme="majorBidi" w:hAnsiTheme="majorBidi" w:cstheme="majorBidi"/>
          <w:sz w:val="24"/>
          <w:szCs w:val="24"/>
          <w:lang w:val="en-US"/>
        </w:rPr>
        <w:t>Jilid</w:t>
      </w:r>
      <w:proofErr w:type="spellEnd"/>
      <w:r w:rsidRPr="00D15A95">
        <w:rPr>
          <w:rFonts w:asciiTheme="majorBidi" w:hAnsiTheme="majorBidi" w:cstheme="majorBidi"/>
          <w:sz w:val="24"/>
          <w:szCs w:val="24"/>
          <w:lang w:val="en-US"/>
        </w:rPr>
        <w:t xml:space="preserve"> II, </w:t>
      </w:r>
      <w:proofErr w:type="spellStart"/>
      <w:proofErr w:type="gramStart"/>
      <w:r w:rsidRPr="00D15A95">
        <w:rPr>
          <w:rFonts w:asciiTheme="majorBidi" w:hAnsiTheme="majorBidi" w:cstheme="majorBidi"/>
          <w:sz w:val="24"/>
          <w:szCs w:val="24"/>
          <w:lang w:val="en-US"/>
        </w:rPr>
        <w:t>Libanon</w:t>
      </w:r>
      <w:proofErr w:type="spellEnd"/>
      <w:r w:rsidRPr="00D15A95">
        <w:rPr>
          <w:rFonts w:asciiTheme="majorBidi" w:hAnsiTheme="majorBidi" w:cstheme="majorBidi"/>
          <w:sz w:val="24"/>
          <w:szCs w:val="24"/>
          <w:lang w:val="en-US"/>
        </w:rPr>
        <w:t xml:space="preserve"> :</w:t>
      </w:r>
      <w:proofErr w:type="gramEnd"/>
      <w:r w:rsidRPr="00D15A95">
        <w:rPr>
          <w:rFonts w:asciiTheme="majorBidi" w:hAnsiTheme="majorBidi" w:cstheme="majorBidi"/>
          <w:sz w:val="24"/>
          <w:szCs w:val="24"/>
          <w:lang w:val="en-US"/>
        </w:rPr>
        <w:t xml:space="preserve"> </w:t>
      </w:r>
      <w:r w:rsidRPr="00D15A95">
        <w:rPr>
          <w:rFonts w:asciiTheme="majorBidi" w:hAnsiTheme="majorBidi" w:cstheme="majorBidi"/>
          <w:i/>
          <w:sz w:val="24"/>
          <w:szCs w:val="24"/>
          <w:lang w:val="en-US"/>
        </w:rPr>
        <w:t xml:space="preserve">Dar Al </w:t>
      </w:r>
      <w:proofErr w:type="spellStart"/>
      <w:r w:rsidRPr="00D15A95">
        <w:rPr>
          <w:rFonts w:asciiTheme="majorBidi" w:hAnsiTheme="majorBidi" w:cstheme="majorBidi"/>
          <w:i/>
          <w:sz w:val="24"/>
          <w:szCs w:val="24"/>
          <w:lang w:val="en-US"/>
        </w:rPr>
        <w:t>Kutub</w:t>
      </w:r>
      <w:proofErr w:type="spellEnd"/>
      <w:r w:rsidRPr="00D15A95">
        <w:rPr>
          <w:rFonts w:asciiTheme="majorBidi" w:hAnsiTheme="majorBidi" w:cstheme="majorBidi"/>
          <w:i/>
          <w:sz w:val="24"/>
          <w:szCs w:val="24"/>
          <w:lang w:val="en-US"/>
        </w:rPr>
        <w:t xml:space="preserve"> Al </w:t>
      </w:r>
      <w:proofErr w:type="spellStart"/>
      <w:r w:rsidRPr="00D15A95">
        <w:rPr>
          <w:rFonts w:asciiTheme="majorBidi" w:hAnsiTheme="majorBidi" w:cstheme="majorBidi"/>
          <w:i/>
          <w:sz w:val="24"/>
          <w:szCs w:val="24"/>
          <w:lang w:val="en-US"/>
        </w:rPr>
        <w:t>Ilmiyah</w:t>
      </w:r>
      <w:proofErr w:type="spellEnd"/>
      <w:r w:rsidRPr="00D15A95">
        <w:rPr>
          <w:rFonts w:asciiTheme="majorBidi" w:hAnsiTheme="majorBidi" w:cstheme="majorBidi"/>
          <w:sz w:val="24"/>
          <w:szCs w:val="24"/>
          <w:lang w:val="en-US"/>
        </w:rPr>
        <w:t>, 2010.</w:t>
      </w:r>
    </w:p>
    <w:p w14:paraId="272BA77A"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Ali, Zainuddin, </w:t>
      </w:r>
      <w:r w:rsidRPr="00D15A95">
        <w:rPr>
          <w:rFonts w:asciiTheme="majorBidi" w:hAnsiTheme="majorBidi" w:cstheme="majorBidi"/>
          <w:i/>
          <w:iCs/>
          <w:sz w:val="24"/>
          <w:szCs w:val="24"/>
        </w:rPr>
        <w:t xml:space="preserve">Metodelogi Penelitian Hukum. </w:t>
      </w:r>
      <w:r w:rsidRPr="00D15A95">
        <w:rPr>
          <w:rFonts w:asciiTheme="majorBidi" w:hAnsiTheme="majorBidi" w:cstheme="majorBidi"/>
          <w:sz w:val="24"/>
          <w:szCs w:val="24"/>
        </w:rPr>
        <w:t>Jakarta : Sinar Grafika, 2019.</w:t>
      </w:r>
    </w:p>
    <w:p w14:paraId="50C4BEC6"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Darmawati, </w:t>
      </w:r>
      <w:r w:rsidRPr="00D15A95">
        <w:rPr>
          <w:rFonts w:asciiTheme="majorBidi" w:hAnsiTheme="majorBidi" w:cstheme="majorBidi"/>
          <w:i/>
          <w:iCs/>
          <w:sz w:val="24"/>
          <w:szCs w:val="24"/>
        </w:rPr>
        <w:t>Ushul Fikih</w:t>
      </w:r>
      <w:r w:rsidRPr="00D15A95">
        <w:rPr>
          <w:rFonts w:asciiTheme="majorBidi" w:hAnsiTheme="majorBidi" w:cstheme="majorBidi"/>
          <w:sz w:val="24"/>
          <w:szCs w:val="24"/>
        </w:rPr>
        <w:t>, Jakarta: Prenamedia Group, 2019.</w:t>
      </w:r>
    </w:p>
    <w:p w14:paraId="26D78866"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Djazuli</w:t>
      </w:r>
      <w:r w:rsidRPr="00D15A95">
        <w:rPr>
          <w:rFonts w:asciiTheme="majorBidi" w:hAnsiTheme="majorBidi" w:cstheme="majorBidi"/>
          <w:i/>
          <w:iCs/>
          <w:sz w:val="24"/>
          <w:szCs w:val="24"/>
        </w:rPr>
        <w:t>, Kaidah-Kaidah Fikih</w:t>
      </w:r>
      <w:r w:rsidRPr="00D15A95">
        <w:rPr>
          <w:rFonts w:asciiTheme="majorBidi" w:hAnsiTheme="majorBidi" w:cstheme="majorBidi"/>
          <w:sz w:val="24"/>
          <w:szCs w:val="24"/>
        </w:rPr>
        <w:t xml:space="preserve"> Jakarta :Kencana, 2006.</w:t>
      </w:r>
    </w:p>
    <w:p w14:paraId="35987C0F"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Hasanuddin, C</w:t>
      </w:r>
      <w:r w:rsidRPr="00D15A95">
        <w:rPr>
          <w:rFonts w:asciiTheme="majorBidi" w:hAnsiTheme="majorBidi" w:cstheme="majorBidi"/>
          <w:i/>
          <w:iCs/>
          <w:sz w:val="24"/>
          <w:szCs w:val="24"/>
        </w:rPr>
        <w:t>akrawala Kuliah Agama</w:t>
      </w:r>
      <w:r w:rsidRPr="00D15A95">
        <w:rPr>
          <w:rFonts w:asciiTheme="majorBidi" w:hAnsiTheme="majorBidi" w:cstheme="majorBidi"/>
          <w:sz w:val="24"/>
          <w:szCs w:val="24"/>
        </w:rPr>
        <w:t>, Surabaya: Al Ikhlas, 1984.</w:t>
      </w:r>
    </w:p>
    <w:p w14:paraId="35DC1E79" w14:textId="77777777" w:rsidR="00362300" w:rsidRPr="00D15A95" w:rsidRDefault="00362300" w:rsidP="00D95604">
      <w:pPr>
        <w:pStyle w:val="FootnoteText"/>
        <w:spacing w:after="200"/>
        <w:ind w:left="1134" w:hanging="709"/>
        <w:jc w:val="both"/>
        <w:rPr>
          <w:rFonts w:asciiTheme="majorBidi" w:hAnsiTheme="majorBidi" w:cstheme="majorBidi"/>
          <w:sz w:val="24"/>
          <w:szCs w:val="24"/>
          <w:lang w:val="en-US"/>
        </w:rPr>
      </w:pPr>
      <w:r w:rsidRPr="00D15A95">
        <w:rPr>
          <w:rFonts w:asciiTheme="majorBidi" w:hAnsiTheme="majorBidi" w:cstheme="majorBidi"/>
          <w:sz w:val="24"/>
          <w:szCs w:val="24"/>
          <w:lang w:val="en-US"/>
        </w:rPr>
        <w:t xml:space="preserve">Husain, Ali </w:t>
      </w:r>
      <w:proofErr w:type="spellStart"/>
      <w:r w:rsidRPr="00D15A95">
        <w:rPr>
          <w:rFonts w:asciiTheme="majorBidi" w:hAnsiTheme="majorBidi" w:cstheme="majorBidi"/>
          <w:sz w:val="24"/>
          <w:szCs w:val="24"/>
          <w:lang w:val="en-US"/>
        </w:rPr>
        <w:t>Tukamini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Bimbingan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Keluarga</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dan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Wanita</w:t>
      </w:r>
      <w:proofErr w:type="spellEnd"/>
      <w:r w:rsidRPr="00D15A95">
        <w:rPr>
          <w:rFonts w:asciiTheme="majorBidi" w:hAnsiTheme="majorBidi" w:cstheme="majorBidi"/>
          <w:i/>
          <w:iCs/>
          <w:sz w:val="24"/>
          <w:szCs w:val="24"/>
          <w:lang w:val="en-US"/>
        </w:rPr>
        <w:t xml:space="preserve"> Islam</w:t>
      </w:r>
      <w:r w:rsidRPr="00D15A95">
        <w:rPr>
          <w:rFonts w:asciiTheme="majorBidi" w:hAnsiTheme="majorBidi" w:cstheme="majorBidi"/>
          <w:sz w:val="24"/>
          <w:szCs w:val="24"/>
          <w:lang w:val="en-US"/>
        </w:rPr>
        <w:t xml:space="preserve">, Jakarta: </w:t>
      </w:r>
      <w:proofErr w:type="spellStart"/>
      <w:r w:rsidRPr="00D15A95">
        <w:rPr>
          <w:rFonts w:asciiTheme="majorBidi" w:hAnsiTheme="majorBidi" w:cstheme="majorBidi"/>
          <w:sz w:val="24"/>
          <w:szCs w:val="24"/>
          <w:lang w:val="en-US"/>
        </w:rPr>
        <w:t>Pustaka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Hifayah</w:t>
      </w:r>
      <w:proofErr w:type="spellEnd"/>
      <w:r w:rsidRPr="00D15A95">
        <w:rPr>
          <w:rFonts w:asciiTheme="majorBidi" w:hAnsiTheme="majorBidi" w:cstheme="majorBidi"/>
          <w:sz w:val="24"/>
          <w:szCs w:val="24"/>
          <w:lang w:val="en-US"/>
        </w:rPr>
        <w:t>, 1992.</w:t>
      </w:r>
    </w:p>
    <w:p w14:paraId="5889C552"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Ihromi, T.O </w:t>
      </w:r>
      <w:r w:rsidRPr="00D15A95">
        <w:rPr>
          <w:rFonts w:asciiTheme="majorBidi" w:hAnsiTheme="majorBidi" w:cstheme="majorBidi"/>
          <w:i/>
          <w:iCs/>
          <w:sz w:val="24"/>
          <w:szCs w:val="24"/>
        </w:rPr>
        <w:t>Bunga Rampai Sosiologi Keluarga</w:t>
      </w:r>
      <w:r w:rsidRPr="00D15A95">
        <w:rPr>
          <w:rFonts w:asciiTheme="majorBidi" w:hAnsiTheme="majorBidi" w:cstheme="majorBidi"/>
          <w:sz w:val="24"/>
          <w:szCs w:val="24"/>
        </w:rPr>
        <w:t>. Jakarta : Yayasan Obor Indonesia, 1999.</w:t>
      </w:r>
    </w:p>
    <w:p w14:paraId="3863D1ED"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Joedi Effendi, Johny Ibrahim</w:t>
      </w:r>
      <w:r w:rsidRPr="00D15A95">
        <w:rPr>
          <w:rFonts w:asciiTheme="majorBidi" w:hAnsiTheme="majorBidi" w:cstheme="majorBidi"/>
          <w:i/>
          <w:iCs/>
          <w:sz w:val="24"/>
          <w:szCs w:val="24"/>
        </w:rPr>
        <w:t>, Metode Penelitian Hukum</w:t>
      </w:r>
      <w:r w:rsidRPr="00D15A95">
        <w:rPr>
          <w:rFonts w:asciiTheme="majorBidi" w:hAnsiTheme="majorBidi" w:cstheme="majorBidi"/>
          <w:sz w:val="24"/>
          <w:szCs w:val="24"/>
        </w:rPr>
        <w:t>, Depok: Prenada media group, 2018.</w:t>
      </w:r>
    </w:p>
    <w:p w14:paraId="68794397"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proofErr w:type="spellStart"/>
      <w:r w:rsidRPr="00D15A95">
        <w:rPr>
          <w:rFonts w:asciiTheme="majorBidi" w:hAnsiTheme="majorBidi" w:cstheme="majorBidi"/>
          <w:sz w:val="24"/>
          <w:szCs w:val="24"/>
          <w:lang w:val="en-US"/>
        </w:rPr>
        <w:t>Khaeruddin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Sosiologi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Keluarga</w:t>
      </w:r>
      <w:proofErr w:type="spellEnd"/>
      <w:r w:rsidRPr="00D15A95">
        <w:rPr>
          <w:rFonts w:asciiTheme="majorBidi" w:hAnsiTheme="majorBidi" w:cstheme="majorBidi"/>
          <w:sz w:val="24"/>
          <w:szCs w:val="24"/>
          <w:lang w:val="en-US"/>
        </w:rPr>
        <w:t>. Yogyakarta: Liberty, 1997.</w:t>
      </w:r>
    </w:p>
    <w:p w14:paraId="0F22F789"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Marchrus, Adib, </w:t>
      </w:r>
      <w:r w:rsidRPr="00D15A95">
        <w:rPr>
          <w:rFonts w:asciiTheme="majorBidi" w:hAnsiTheme="majorBidi" w:cstheme="majorBidi"/>
          <w:i/>
          <w:iCs/>
          <w:sz w:val="24"/>
          <w:szCs w:val="24"/>
        </w:rPr>
        <w:t xml:space="preserve">Fondasi Keluarga Sakinah. </w:t>
      </w:r>
      <w:r w:rsidRPr="00D15A95">
        <w:rPr>
          <w:rFonts w:asciiTheme="majorBidi" w:hAnsiTheme="majorBidi" w:cstheme="majorBidi"/>
          <w:sz w:val="24"/>
          <w:szCs w:val="24"/>
        </w:rPr>
        <w:t>Jakarta : Subdit Bina Keluarga Sakinah, 2017.</w:t>
      </w:r>
    </w:p>
    <w:p w14:paraId="4B7F0A07"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Masturi, Imam dan Supar Malik, </w:t>
      </w:r>
      <w:r w:rsidRPr="00D15A95">
        <w:rPr>
          <w:rFonts w:asciiTheme="majorBidi" w:hAnsiTheme="majorBidi" w:cstheme="majorBidi"/>
          <w:i/>
          <w:iCs/>
          <w:sz w:val="24"/>
          <w:szCs w:val="24"/>
        </w:rPr>
        <w:t>Al-Mustashfa rujukan utama Ushul Fikih Imam Al-Ghazali,</w:t>
      </w:r>
      <w:r w:rsidRPr="00D15A95">
        <w:rPr>
          <w:rFonts w:asciiTheme="majorBidi" w:hAnsiTheme="majorBidi" w:cstheme="majorBidi"/>
          <w:sz w:val="24"/>
          <w:szCs w:val="24"/>
        </w:rPr>
        <w:t xml:space="preserve"> Jakarta Timur: Pustaka Al-Kautsar, 2022.</w:t>
      </w:r>
    </w:p>
    <w:p w14:paraId="63B07E6A"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Muhammad, Said Ramadon Al-Buty, “</w:t>
      </w:r>
      <w:r w:rsidRPr="00D15A95">
        <w:rPr>
          <w:rFonts w:asciiTheme="majorBidi" w:hAnsiTheme="majorBidi" w:cstheme="majorBidi"/>
          <w:i/>
          <w:iCs/>
          <w:sz w:val="24"/>
          <w:szCs w:val="24"/>
        </w:rPr>
        <w:t>iawabit al-Maelaoah fisy Syari’ah al-islamiyah.</w:t>
      </w:r>
      <w:r w:rsidRPr="00D15A95">
        <w:rPr>
          <w:rFonts w:asciiTheme="majorBidi" w:hAnsiTheme="majorBidi" w:cstheme="majorBidi"/>
          <w:sz w:val="24"/>
          <w:szCs w:val="24"/>
        </w:rPr>
        <w:t xml:space="preserve"> 2, lihat Husen Hasan, </w:t>
      </w:r>
      <w:r w:rsidRPr="00D15A95">
        <w:rPr>
          <w:rFonts w:asciiTheme="majorBidi" w:hAnsiTheme="majorBidi" w:cstheme="majorBidi"/>
          <w:i/>
          <w:iCs/>
          <w:sz w:val="24"/>
          <w:szCs w:val="24"/>
        </w:rPr>
        <w:t>Nadzariyatul Maslahah</w:t>
      </w:r>
      <w:r w:rsidRPr="00D15A95">
        <w:rPr>
          <w:rFonts w:asciiTheme="majorBidi" w:hAnsiTheme="majorBidi" w:cstheme="majorBidi"/>
          <w:sz w:val="24"/>
          <w:szCs w:val="24"/>
        </w:rPr>
        <w:t xml:space="preserve">. </w:t>
      </w:r>
    </w:p>
    <w:p w14:paraId="3220FBE8" w14:textId="77777777" w:rsidR="00AD54C4" w:rsidRDefault="00AD54C4" w:rsidP="00D95604">
      <w:pPr>
        <w:pStyle w:val="FootnoteText"/>
        <w:spacing w:after="200"/>
        <w:ind w:left="1134" w:hanging="709"/>
        <w:jc w:val="both"/>
        <w:rPr>
          <w:rFonts w:asciiTheme="majorBidi" w:hAnsiTheme="majorBidi" w:cstheme="majorBidi"/>
          <w:sz w:val="24"/>
          <w:szCs w:val="24"/>
        </w:rPr>
        <w:sectPr w:rsidR="00AD54C4" w:rsidSect="00DC653D">
          <w:headerReference w:type="default" r:id="rId13"/>
          <w:footerReference w:type="default" r:id="rId14"/>
          <w:pgSz w:w="11906" w:h="16838" w:code="9"/>
          <w:pgMar w:top="2268" w:right="1701" w:bottom="1701" w:left="2268" w:header="709" w:footer="709" w:gutter="0"/>
          <w:cols w:space="708"/>
          <w:docGrid w:linePitch="360"/>
        </w:sectPr>
      </w:pPr>
    </w:p>
    <w:p w14:paraId="04EE9A7A" w14:textId="5A881881"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lastRenderedPageBreak/>
        <w:t xml:space="preserve">Mundir, </w:t>
      </w:r>
      <w:r w:rsidRPr="00D15A95">
        <w:rPr>
          <w:rFonts w:asciiTheme="majorBidi" w:hAnsiTheme="majorBidi" w:cstheme="majorBidi"/>
          <w:i/>
          <w:iCs/>
          <w:sz w:val="24"/>
          <w:szCs w:val="24"/>
        </w:rPr>
        <w:t>Statistik Pendidikan</w:t>
      </w:r>
      <w:r w:rsidRPr="00D15A95">
        <w:rPr>
          <w:rFonts w:asciiTheme="majorBidi" w:hAnsiTheme="majorBidi" w:cstheme="majorBidi"/>
          <w:sz w:val="24"/>
          <w:szCs w:val="24"/>
        </w:rPr>
        <w:t>. Yogyakarta : Pustaka Pelajar, 2014.</w:t>
      </w:r>
    </w:p>
    <w:p w14:paraId="50A8F85C"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Nasution, </w:t>
      </w:r>
      <w:r w:rsidRPr="00D15A95">
        <w:rPr>
          <w:rFonts w:asciiTheme="majorBidi" w:hAnsiTheme="majorBidi" w:cstheme="majorBidi"/>
          <w:i/>
          <w:iCs/>
          <w:sz w:val="24"/>
          <w:szCs w:val="24"/>
        </w:rPr>
        <w:t>Metode Research.</w:t>
      </w:r>
      <w:r w:rsidRPr="00D15A95">
        <w:rPr>
          <w:rFonts w:asciiTheme="majorBidi" w:hAnsiTheme="majorBidi" w:cstheme="majorBidi"/>
          <w:sz w:val="24"/>
          <w:szCs w:val="24"/>
        </w:rPr>
        <w:t xml:space="preserve"> Jakarta : Bumi Askara, 2014.</w:t>
      </w:r>
    </w:p>
    <w:p w14:paraId="7D4CCA8B"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Nursapiah, </w:t>
      </w:r>
      <w:r w:rsidRPr="00D15A95">
        <w:rPr>
          <w:rFonts w:asciiTheme="majorBidi" w:hAnsiTheme="majorBidi" w:cstheme="majorBidi"/>
          <w:i/>
          <w:iCs/>
          <w:sz w:val="24"/>
          <w:szCs w:val="24"/>
        </w:rPr>
        <w:t>Metode Penelitian Kualitatif</w:t>
      </w:r>
      <w:r w:rsidRPr="00D15A95">
        <w:rPr>
          <w:rFonts w:asciiTheme="majorBidi" w:hAnsiTheme="majorBidi" w:cstheme="majorBidi"/>
          <w:sz w:val="24"/>
          <w:szCs w:val="24"/>
        </w:rPr>
        <w:t>, Medan, Wal asri Publishing, 2016.</w:t>
      </w:r>
    </w:p>
    <w:p w14:paraId="060330A2"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Nursyamsyiah, Yusuf, “Ilmu Penddikan”, Tulunganggung: Pusat Penerbitan dan Publikasi, 2019.</w:t>
      </w:r>
    </w:p>
    <w:p w14:paraId="436D6D53"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Rahmadi, </w:t>
      </w:r>
      <w:r w:rsidRPr="00D15A95">
        <w:rPr>
          <w:rFonts w:asciiTheme="majorBidi" w:hAnsiTheme="majorBidi" w:cstheme="majorBidi"/>
          <w:i/>
          <w:iCs/>
          <w:sz w:val="24"/>
          <w:szCs w:val="24"/>
        </w:rPr>
        <w:t xml:space="preserve">Pengantar Metode Penelitian, </w:t>
      </w:r>
      <w:r w:rsidRPr="00D15A95">
        <w:rPr>
          <w:rFonts w:asciiTheme="majorBidi" w:hAnsiTheme="majorBidi" w:cstheme="majorBidi"/>
          <w:sz w:val="24"/>
          <w:szCs w:val="24"/>
        </w:rPr>
        <w:t>Banjarmasin: Antasari Press, 2011.</w:t>
      </w:r>
    </w:p>
    <w:p w14:paraId="5807E503" w14:textId="77777777" w:rsidR="00362300" w:rsidRPr="00D15A95" w:rsidRDefault="00362300" w:rsidP="00D95604">
      <w:pPr>
        <w:pStyle w:val="FootnoteText"/>
        <w:spacing w:after="200"/>
        <w:ind w:left="1134" w:hanging="709"/>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Santrock</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Jonh</w:t>
      </w:r>
      <w:proofErr w:type="spellEnd"/>
      <w:r w:rsidRPr="00D15A95">
        <w:rPr>
          <w:rFonts w:asciiTheme="majorBidi" w:hAnsiTheme="majorBidi" w:cstheme="majorBidi"/>
          <w:sz w:val="24"/>
          <w:szCs w:val="24"/>
          <w:lang w:val="en-US"/>
        </w:rPr>
        <w:t xml:space="preserve">. W, </w:t>
      </w:r>
      <w:proofErr w:type="spellStart"/>
      <w:r w:rsidRPr="00D15A95">
        <w:rPr>
          <w:rFonts w:asciiTheme="majorBidi" w:hAnsiTheme="majorBidi" w:cstheme="majorBidi"/>
          <w:i/>
          <w:iCs/>
          <w:sz w:val="24"/>
          <w:szCs w:val="24"/>
          <w:lang w:val="en-US"/>
        </w:rPr>
        <w:t>Perkembangan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Anak</w:t>
      </w:r>
      <w:proofErr w:type="spellEnd"/>
      <w:r w:rsidRPr="00D15A95">
        <w:rPr>
          <w:rFonts w:asciiTheme="majorBidi" w:hAnsiTheme="majorBidi" w:cstheme="majorBidi"/>
          <w:i/>
          <w:iCs/>
          <w:sz w:val="24"/>
          <w:szCs w:val="24"/>
          <w:lang w:val="en-US"/>
        </w:rPr>
        <w:t xml:space="preserve">. </w:t>
      </w:r>
      <w:proofErr w:type="spellStart"/>
      <w:proofErr w:type="gramStart"/>
      <w:r w:rsidRPr="00D15A95">
        <w:rPr>
          <w:rFonts w:asciiTheme="majorBidi" w:hAnsiTheme="majorBidi" w:cstheme="majorBidi"/>
          <w:i/>
          <w:iCs/>
          <w:sz w:val="24"/>
          <w:szCs w:val="24"/>
          <w:lang w:val="en-US"/>
        </w:rPr>
        <w:t>Jilid</w:t>
      </w:r>
      <w:proofErr w:type="spellEnd"/>
      <w:r w:rsidRPr="00D15A95">
        <w:rPr>
          <w:rFonts w:asciiTheme="majorBidi" w:hAnsiTheme="majorBidi" w:cstheme="majorBidi"/>
          <w:i/>
          <w:iCs/>
          <w:sz w:val="24"/>
          <w:szCs w:val="24"/>
          <w:lang w:val="en-US"/>
        </w:rPr>
        <w:t xml:space="preserve"> 2 </w:t>
      </w:r>
      <w:proofErr w:type="spellStart"/>
      <w:r w:rsidRPr="00D15A95">
        <w:rPr>
          <w:rFonts w:asciiTheme="majorBidi" w:hAnsiTheme="majorBidi" w:cstheme="majorBidi"/>
          <w:i/>
          <w:iCs/>
          <w:sz w:val="24"/>
          <w:szCs w:val="24"/>
          <w:lang w:val="en-US"/>
        </w:rPr>
        <w:t>Edisi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Kesebelas</w:t>
      </w:r>
      <w:proofErr w:type="spellEnd"/>
      <w:r w:rsidRPr="00D15A95">
        <w:rPr>
          <w:rFonts w:asciiTheme="majorBidi" w:hAnsiTheme="majorBidi" w:cstheme="majorBidi"/>
          <w:sz w:val="24"/>
          <w:szCs w:val="24"/>
          <w:lang w:val="en-US"/>
        </w:rPr>
        <w:t>.</w:t>
      </w:r>
      <w:proofErr w:type="gramEnd"/>
      <w:r w:rsidRPr="00D15A95">
        <w:rPr>
          <w:rFonts w:asciiTheme="majorBidi" w:hAnsiTheme="majorBidi" w:cstheme="majorBidi"/>
          <w:sz w:val="24"/>
          <w:szCs w:val="24"/>
          <w:lang w:val="en-US"/>
        </w:rPr>
        <w:t xml:space="preserve"> Jakarta: PT. </w:t>
      </w:r>
      <w:proofErr w:type="spellStart"/>
      <w:r w:rsidRPr="00D15A95">
        <w:rPr>
          <w:rFonts w:asciiTheme="majorBidi" w:hAnsiTheme="majorBidi" w:cstheme="majorBidi"/>
          <w:sz w:val="24"/>
          <w:szCs w:val="24"/>
          <w:lang w:val="en-US"/>
        </w:rPr>
        <w:t>Erlangga</w:t>
      </w:r>
      <w:proofErr w:type="spellEnd"/>
      <w:r w:rsidRPr="00D15A95">
        <w:rPr>
          <w:rFonts w:asciiTheme="majorBidi" w:hAnsiTheme="majorBidi" w:cstheme="majorBidi"/>
          <w:sz w:val="24"/>
          <w:szCs w:val="24"/>
          <w:lang w:val="en-US"/>
        </w:rPr>
        <w:t>, 2007.</w:t>
      </w:r>
    </w:p>
    <w:p w14:paraId="41E99874"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Siyoto, Sandu dan Ali Sodik, </w:t>
      </w:r>
      <w:r w:rsidRPr="00D15A95">
        <w:rPr>
          <w:rFonts w:asciiTheme="majorBidi" w:hAnsiTheme="majorBidi" w:cstheme="majorBidi"/>
          <w:i/>
          <w:iCs/>
          <w:sz w:val="24"/>
          <w:szCs w:val="24"/>
        </w:rPr>
        <w:t>Dasar Metodologi Penelitian</w:t>
      </w:r>
      <w:r w:rsidRPr="00D15A95">
        <w:rPr>
          <w:rFonts w:asciiTheme="majorBidi" w:hAnsiTheme="majorBidi" w:cstheme="majorBidi"/>
          <w:sz w:val="24"/>
          <w:szCs w:val="24"/>
        </w:rPr>
        <w:t>, Yogyakarta: Literasi Media Publishing, 2015.</w:t>
      </w:r>
    </w:p>
    <w:p w14:paraId="398A775A"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Soekanto, Soerjono, </w:t>
      </w:r>
      <w:r w:rsidRPr="00D15A95">
        <w:rPr>
          <w:rFonts w:asciiTheme="majorBidi" w:hAnsiTheme="majorBidi" w:cstheme="majorBidi"/>
          <w:i/>
          <w:iCs/>
          <w:sz w:val="24"/>
          <w:szCs w:val="24"/>
        </w:rPr>
        <w:t>Pengantar Penelitian Hukum</w:t>
      </w:r>
      <w:r w:rsidRPr="00D15A95">
        <w:rPr>
          <w:rFonts w:asciiTheme="majorBidi" w:hAnsiTheme="majorBidi" w:cstheme="majorBidi"/>
          <w:sz w:val="24"/>
          <w:szCs w:val="24"/>
        </w:rPr>
        <w:t>. Jakarta : Rajawali Press, 2015</w:t>
      </w:r>
    </w:p>
    <w:p w14:paraId="1011900A"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Soekanto, Soerjono, Sri Mamudi, </w:t>
      </w:r>
      <w:r w:rsidRPr="00D15A95">
        <w:rPr>
          <w:rFonts w:asciiTheme="majorBidi" w:hAnsiTheme="majorBidi" w:cstheme="majorBidi"/>
          <w:i/>
          <w:iCs/>
          <w:sz w:val="24"/>
          <w:szCs w:val="24"/>
        </w:rPr>
        <w:t xml:space="preserve">Penelitian Hukum Normatif Suatu Tinjauan Singkat, </w:t>
      </w:r>
      <w:r w:rsidRPr="00D15A95">
        <w:rPr>
          <w:rFonts w:asciiTheme="majorBidi" w:hAnsiTheme="majorBidi" w:cstheme="majorBidi"/>
          <w:sz w:val="24"/>
          <w:szCs w:val="24"/>
        </w:rPr>
        <w:t>Jakarta : Raja Grafindo Persada, 2015.</w:t>
      </w:r>
    </w:p>
    <w:p w14:paraId="0CCF8908" w14:textId="77777777" w:rsidR="00362300" w:rsidRPr="00D15A95" w:rsidRDefault="00362300" w:rsidP="00D95604">
      <w:pPr>
        <w:pStyle w:val="FootnoteText"/>
        <w:spacing w:after="200"/>
        <w:ind w:left="1134" w:hanging="709"/>
        <w:jc w:val="both"/>
        <w:rPr>
          <w:rFonts w:asciiTheme="majorBidi" w:hAnsiTheme="majorBidi" w:cstheme="majorBidi"/>
          <w:sz w:val="24"/>
          <w:szCs w:val="24"/>
          <w:lang w:val="en-US"/>
        </w:rPr>
      </w:pPr>
      <w:bookmarkStart w:id="1" w:name="_Hlk168268725"/>
      <w:proofErr w:type="spellStart"/>
      <w:r w:rsidRPr="00D15A95">
        <w:rPr>
          <w:rFonts w:asciiTheme="majorBidi" w:hAnsiTheme="majorBidi" w:cstheme="majorBidi"/>
          <w:sz w:val="24"/>
          <w:szCs w:val="24"/>
          <w:lang w:val="en-US"/>
        </w:rPr>
        <w:t>Suardiman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Partini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Siti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Psikologi</w:t>
      </w:r>
      <w:proofErr w:type="spellEnd"/>
      <w:r w:rsidRPr="00D15A95">
        <w:rPr>
          <w:rFonts w:asciiTheme="majorBidi" w:hAnsiTheme="majorBidi" w:cstheme="majorBidi"/>
          <w:i/>
          <w:iCs/>
          <w:sz w:val="24"/>
          <w:szCs w:val="24"/>
          <w:lang w:val="en-US"/>
        </w:rPr>
        <w:t xml:space="preserve"> </w:t>
      </w:r>
      <w:proofErr w:type="spellStart"/>
      <w:proofErr w:type="gramStart"/>
      <w:r w:rsidRPr="00D15A95">
        <w:rPr>
          <w:rFonts w:asciiTheme="majorBidi" w:hAnsiTheme="majorBidi" w:cstheme="majorBidi"/>
          <w:i/>
          <w:iCs/>
          <w:sz w:val="24"/>
          <w:szCs w:val="24"/>
          <w:lang w:val="en-US"/>
        </w:rPr>
        <w:t>Usia</w:t>
      </w:r>
      <w:proofErr w:type="spellEnd"/>
      <w:proofErr w:type="gram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Lanjut</w:t>
      </w:r>
      <w:proofErr w:type="spellEnd"/>
      <w:r w:rsidRPr="00D15A95">
        <w:rPr>
          <w:rFonts w:asciiTheme="majorBidi" w:hAnsiTheme="majorBidi" w:cstheme="majorBidi"/>
          <w:i/>
          <w:iCs/>
          <w:sz w:val="24"/>
          <w:szCs w:val="24"/>
          <w:lang w:val="en-US"/>
        </w:rPr>
        <w:t>,</w:t>
      </w:r>
      <w:r w:rsidRPr="00D15A95">
        <w:rPr>
          <w:rFonts w:asciiTheme="majorBidi" w:hAnsiTheme="majorBidi" w:cstheme="majorBidi"/>
          <w:sz w:val="24"/>
          <w:szCs w:val="24"/>
          <w:lang w:val="en-US"/>
        </w:rPr>
        <w:t xml:space="preserve"> Yogyakarta: </w:t>
      </w:r>
      <w:proofErr w:type="spellStart"/>
      <w:r w:rsidRPr="00D15A95">
        <w:rPr>
          <w:rFonts w:asciiTheme="majorBidi" w:hAnsiTheme="majorBidi" w:cstheme="majorBidi"/>
          <w:sz w:val="24"/>
          <w:szCs w:val="24"/>
          <w:lang w:val="en-US"/>
        </w:rPr>
        <w:t>Gadjah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Mada</w:t>
      </w:r>
      <w:proofErr w:type="spellEnd"/>
      <w:r w:rsidRPr="00D15A95">
        <w:rPr>
          <w:rFonts w:asciiTheme="majorBidi" w:hAnsiTheme="majorBidi" w:cstheme="majorBidi"/>
          <w:sz w:val="24"/>
          <w:szCs w:val="24"/>
          <w:lang w:val="en-US"/>
        </w:rPr>
        <w:t xml:space="preserve"> University Press, 2018.</w:t>
      </w:r>
    </w:p>
    <w:bookmarkEnd w:id="1"/>
    <w:p w14:paraId="10C8B0A1" w14:textId="77777777" w:rsidR="00362300" w:rsidRPr="00D15A95" w:rsidRDefault="00362300" w:rsidP="00D95604">
      <w:pPr>
        <w:pStyle w:val="FootnoteText"/>
        <w:spacing w:after="200"/>
        <w:ind w:left="1134" w:hanging="709"/>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Suardiman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Partini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Siti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Psikologi</w:t>
      </w:r>
      <w:proofErr w:type="spellEnd"/>
      <w:r w:rsidRPr="00D15A95">
        <w:rPr>
          <w:rFonts w:asciiTheme="majorBidi" w:hAnsiTheme="majorBidi" w:cstheme="majorBidi"/>
          <w:i/>
          <w:iCs/>
          <w:sz w:val="24"/>
          <w:szCs w:val="24"/>
          <w:lang w:val="en-US"/>
        </w:rPr>
        <w:t xml:space="preserve"> </w:t>
      </w:r>
      <w:proofErr w:type="spellStart"/>
      <w:proofErr w:type="gramStart"/>
      <w:r w:rsidRPr="00D15A95">
        <w:rPr>
          <w:rFonts w:asciiTheme="majorBidi" w:hAnsiTheme="majorBidi" w:cstheme="majorBidi"/>
          <w:i/>
          <w:iCs/>
          <w:sz w:val="24"/>
          <w:szCs w:val="24"/>
          <w:lang w:val="en-US"/>
        </w:rPr>
        <w:t>Usia</w:t>
      </w:r>
      <w:proofErr w:type="spellEnd"/>
      <w:proofErr w:type="gram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Lanjut</w:t>
      </w:r>
      <w:proofErr w:type="spellEnd"/>
      <w:r w:rsidRPr="00D15A95">
        <w:rPr>
          <w:rFonts w:asciiTheme="majorBidi" w:hAnsiTheme="majorBidi" w:cstheme="majorBidi"/>
          <w:i/>
          <w:iCs/>
          <w:sz w:val="24"/>
          <w:szCs w:val="24"/>
          <w:lang w:val="en-US"/>
        </w:rPr>
        <w:t>,</w:t>
      </w:r>
      <w:r w:rsidRPr="00D15A95">
        <w:rPr>
          <w:rFonts w:asciiTheme="majorBidi" w:hAnsiTheme="majorBidi" w:cstheme="majorBidi"/>
          <w:sz w:val="24"/>
          <w:szCs w:val="24"/>
          <w:lang w:val="en-US"/>
        </w:rPr>
        <w:t xml:space="preserve"> Yogyakarta: </w:t>
      </w:r>
      <w:proofErr w:type="spellStart"/>
      <w:r w:rsidRPr="00D15A95">
        <w:rPr>
          <w:rFonts w:asciiTheme="majorBidi" w:hAnsiTheme="majorBidi" w:cstheme="majorBidi"/>
          <w:sz w:val="24"/>
          <w:szCs w:val="24"/>
          <w:lang w:val="en-US"/>
        </w:rPr>
        <w:t>Gadjah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Mada</w:t>
      </w:r>
      <w:proofErr w:type="spellEnd"/>
      <w:r w:rsidRPr="00D15A95">
        <w:rPr>
          <w:rFonts w:asciiTheme="majorBidi" w:hAnsiTheme="majorBidi" w:cstheme="majorBidi"/>
          <w:sz w:val="24"/>
          <w:szCs w:val="24"/>
          <w:lang w:val="en-US"/>
        </w:rPr>
        <w:t xml:space="preserve"> University Press, 2018.</w:t>
      </w:r>
    </w:p>
    <w:p w14:paraId="7E2CD738" w14:textId="77777777" w:rsidR="00362300" w:rsidRPr="00D15A95" w:rsidRDefault="00362300" w:rsidP="00D95604">
      <w:pPr>
        <w:pStyle w:val="FootnoteText"/>
        <w:spacing w:after="200"/>
        <w:ind w:left="1134" w:hanging="709"/>
        <w:jc w:val="both"/>
        <w:rPr>
          <w:rFonts w:asciiTheme="majorBidi" w:hAnsiTheme="majorBidi" w:cstheme="majorBidi"/>
          <w:noProof/>
          <w:sz w:val="24"/>
          <w:szCs w:val="24"/>
        </w:rPr>
      </w:pPr>
      <w:r w:rsidRPr="00D15A95">
        <w:rPr>
          <w:rFonts w:asciiTheme="majorBidi" w:hAnsiTheme="majorBidi" w:cstheme="majorBidi"/>
          <w:noProof/>
          <w:sz w:val="24"/>
          <w:szCs w:val="24"/>
        </w:rPr>
        <w:t xml:space="preserve">Sugiono, </w:t>
      </w:r>
      <w:r w:rsidRPr="00D15A95">
        <w:rPr>
          <w:rFonts w:asciiTheme="majorBidi" w:hAnsiTheme="majorBidi" w:cstheme="majorBidi"/>
          <w:i/>
          <w:iCs/>
          <w:noProof/>
          <w:sz w:val="24"/>
          <w:szCs w:val="24"/>
        </w:rPr>
        <w:t>Metode Penelitian Kuantitatif, Kualitatif Dan R&amp;D.</w:t>
      </w:r>
      <w:r w:rsidRPr="00D15A95">
        <w:rPr>
          <w:rFonts w:asciiTheme="majorBidi" w:hAnsiTheme="majorBidi" w:cstheme="majorBidi"/>
          <w:noProof/>
          <w:sz w:val="24"/>
          <w:szCs w:val="24"/>
        </w:rPr>
        <w:t xml:space="preserve"> Bandung: Alfabeta, 2013.</w:t>
      </w:r>
    </w:p>
    <w:p w14:paraId="19496B2B"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 xml:space="preserve">Sunarty, Kustiah. </w:t>
      </w:r>
      <w:r w:rsidRPr="00D15A95">
        <w:rPr>
          <w:rFonts w:asciiTheme="majorBidi" w:hAnsiTheme="majorBidi" w:cstheme="majorBidi"/>
          <w:i/>
          <w:iCs/>
          <w:sz w:val="24"/>
          <w:szCs w:val="24"/>
        </w:rPr>
        <w:t>Pola Asuh Orang Tua dan Kemandirian Anak.</w:t>
      </w:r>
      <w:r w:rsidRPr="00D15A95">
        <w:rPr>
          <w:rFonts w:asciiTheme="majorBidi" w:hAnsiTheme="majorBidi" w:cstheme="majorBidi"/>
          <w:sz w:val="24"/>
          <w:szCs w:val="24"/>
        </w:rPr>
        <w:t xml:space="preserve"> Makasar : Edukasi Mitra Grafika, 2015.</w:t>
      </w:r>
    </w:p>
    <w:p w14:paraId="30A112C9" w14:textId="77777777"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Umbara, Citra “</w:t>
      </w:r>
      <w:r w:rsidRPr="00D15A95">
        <w:rPr>
          <w:rFonts w:asciiTheme="majorBidi" w:hAnsiTheme="majorBidi" w:cstheme="majorBidi"/>
          <w:i/>
          <w:iCs/>
          <w:sz w:val="24"/>
          <w:szCs w:val="24"/>
        </w:rPr>
        <w:t>Undang-undang Republik Indonesia Nomor 23 Tahun 2004 Tentang Penghapusan Kekerasan Dalam Rumah Tangga</w:t>
      </w:r>
      <w:r w:rsidRPr="00D15A95">
        <w:rPr>
          <w:rFonts w:asciiTheme="majorBidi" w:hAnsiTheme="majorBidi" w:cstheme="majorBidi"/>
          <w:sz w:val="24"/>
          <w:szCs w:val="24"/>
        </w:rPr>
        <w:t>”, Bandung : Citra Umbara, 2017.</w:t>
      </w:r>
    </w:p>
    <w:p w14:paraId="4A416B51" w14:textId="77777777" w:rsidR="00925D8C" w:rsidRPr="00D15A95" w:rsidRDefault="00925D8C" w:rsidP="00D95604">
      <w:pPr>
        <w:pStyle w:val="FootnoteText"/>
        <w:spacing w:after="200"/>
        <w:ind w:left="1134" w:hanging="709"/>
        <w:jc w:val="both"/>
        <w:rPr>
          <w:rFonts w:asciiTheme="majorBidi" w:hAnsiTheme="majorBidi" w:cstheme="majorBidi"/>
          <w:sz w:val="24"/>
          <w:szCs w:val="24"/>
        </w:rPr>
      </w:pPr>
    </w:p>
    <w:p w14:paraId="15B4CFD3" w14:textId="06FABA06" w:rsidR="00A87361" w:rsidRPr="00D15A95" w:rsidRDefault="00A87361" w:rsidP="00D95604">
      <w:pPr>
        <w:pStyle w:val="FootnoteText"/>
        <w:numPr>
          <w:ilvl w:val="0"/>
          <w:numId w:val="37"/>
        </w:numPr>
        <w:spacing w:after="100"/>
        <w:ind w:left="426"/>
        <w:jc w:val="both"/>
        <w:rPr>
          <w:rFonts w:asciiTheme="majorBidi" w:hAnsiTheme="majorBidi" w:cstheme="majorBidi"/>
          <w:sz w:val="24"/>
          <w:szCs w:val="24"/>
        </w:rPr>
      </w:pPr>
      <w:proofErr w:type="spellStart"/>
      <w:r w:rsidRPr="00D15A95">
        <w:rPr>
          <w:rFonts w:asciiTheme="majorBidi" w:hAnsiTheme="majorBidi" w:cstheme="majorBidi"/>
          <w:b/>
          <w:bCs/>
          <w:sz w:val="24"/>
          <w:szCs w:val="24"/>
          <w:lang w:val="en-US"/>
        </w:rPr>
        <w:t>Jurnal</w:t>
      </w:r>
      <w:proofErr w:type="spellEnd"/>
      <w:r w:rsidR="00A4176E" w:rsidRPr="00D15A95">
        <w:rPr>
          <w:rFonts w:asciiTheme="majorBidi" w:hAnsiTheme="majorBidi" w:cstheme="majorBidi"/>
          <w:b/>
          <w:bCs/>
          <w:sz w:val="24"/>
          <w:szCs w:val="24"/>
          <w:lang w:val="en-US"/>
        </w:rPr>
        <w:t xml:space="preserve">/ </w:t>
      </w:r>
      <w:proofErr w:type="spellStart"/>
      <w:r w:rsidR="00A4176E" w:rsidRPr="00D15A95">
        <w:rPr>
          <w:rFonts w:asciiTheme="majorBidi" w:hAnsiTheme="majorBidi" w:cstheme="majorBidi"/>
          <w:b/>
          <w:bCs/>
          <w:sz w:val="24"/>
          <w:szCs w:val="24"/>
          <w:lang w:val="en-US"/>
        </w:rPr>
        <w:t>Skripsi</w:t>
      </w:r>
      <w:proofErr w:type="spellEnd"/>
    </w:p>
    <w:p w14:paraId="3E7C6A8F" w14:textId="77777777" w:rsidR="00362300" w:rsidRPr="00D15A95" w:rsidRDefault="00362300" w:rsidP="00D95604">
      <w:pPr>
        <w:pStyle w:val="FootnoteText"/>
        <w:spacing w:after="200"/>
        <w:ind w:left="1134" w:hanging="708"/>
        <w:jc w:val="both"/>
        <w:rPr>
          <w:rFonts w:asciiTheme="majorBidi" w:hAnsiTheme="majorBidi" w:cstheme="majorBidi"/>
          <w:sz w:val="24"/>
          <w:szCs w:val="24"/>
          <w:u w:val="single"/>
        </w:rPr>
      </w:pPr>
      <w:r w:rsidRPr="00D15A95">
        <w:rPr>
          <w:rFonts w:asciiTheme="majorBidi" w:hAnsiTheme="majorBidi" w:cstheme="majorBidi"/>
          <w:sz w:val="24"/>
          <w:szCs w:val="24"/>
          <w:lang w:val="en-US"/>
        </w:rPr>
        <w:t xml:space="preserve">Abdullah, </w:t>
      </w:r>
      <w:r w:rsidRPr="00D15A95">
        <w:rPr>
          <w:rFonts w:asciiTheme="majorBidi" w:hAnsiTheme="majorBidi" w:cstheme="majorBidi"/>
          <w:sz w:val="24"/>
          <w:szCs w:val="24"/>
        </w:rPr>
        <w:t xml:space="preserve">Jordan, </w:t>
      </w:r>
      <w:r w:rsidRPr="00D15A95">
        <w:rPr>
          <w:rFonts w:asciiTheme="majorBidi" w:hAnsiTheme="majorBidi" w:cstheme="majorBidi"/>
          <w:sz w:val="24"/>
          <w:szCs w:val="24"/>
          <w:lang w:val="en-US"/>
        </w:rPr>
        <w:t>“</w:t>
      </w:r>
      <w:r w:rsidRPr="00D15A95">
        <w:rPr>
          <w:rFonts w:asciiTheme="majorBidi" w:hAnsiTheme="majorBidi" w:cstheme="majorBidi"/>
          <w:i/>
          <w:iCs/>
          <w:sz w:val="24"/>
          <w:szCs w:val="24"/>
        </w:rPr>
        <w:t>Penitiapan Orang Tua Oleh</w:t>
      </w:r>
      <w:r w:rsidRPr="00D15A95">
        <w:rPr>
          <w:rFonts w:asciiTheme="majorBidi" w:hAnsiTheme="majorBidi" w:cstheme="majorBidi"/>
          <w:i/>
          <w:iCs/>
          <w:sz w:val="24"/>
          <w:szCs w:val="24"/>
          <w:lang w:val="en-US"/>
        </w:rPr>
        <w:t xml:space="preserve"> An</w:t>
      </w:r>
      <w:r w:rsidRPr="00D15A95">
        <w:rPr>
          <w:rFonts w:asciiTheme="majorBidi" w:hAnsiTheme="majorBidi" w:cstheme="majorBidi"/>
          <w:i/>
          <w:iCs/>
          <w:sz w:val="24"/>
          <w:szCs w:val="24"/>
        </w:rPr>
        <w:t>ak Di Panti Sosial Perspektif Undang-Undang Penghapusan Kekerasan Dalam  Rumah Tangg</w:t>
      </w:r>
      <w:r w:rsidRPr="00D15A95">
        <w:rPr>
          <w:rFonts w:asciiTheme="majorBidi" w:hAnsiTheme="majorBidi" w:cstheme="majorBidi"/>
          <w:i/>
          <w:iCs/>
          <w:sz w:val="24"/>
          <w:szCs w:val="24"/>
          <w:lang w:val="en-US"/>
        </w:rPr>
        <w:t>a</w:t>
      </w:r>
      <w:r w:rsidRPr="00D15A95">
        <w:rPr>
          <w:rFonts w:asciiTheme="majorBidi" w:hAnsiTheme="majorBidi" w:cstheme="majorBidi"/>
          <w:i/>
          <w:iCs/>
          <w:sz w:val="24"/>
          <w:szCs w:val="24"/>
        </w:rPr>
        <w:t xml:space="preserve"> (Studi Kasus Panti Pelayanan Sosial Lanjut Usia, Sudagaran, Banyumas)</w:t>
      </w:r>
      <w:r w:rsidRPr="00D15A95">
        <w:rPr>
          <w:rFonts w:asciiTheme="majorBidi" w:hAnsiTheme="majorBidi" w:cstheme="majorBidi"/>
          <w:i/>
          <w:iCs/>
          <w:sz w:val="24"/>
          <w:szCs w:val="24"/>
          <w:lang w:val="en-US"/>
        </w:rPr>
        <w:t>”</w:t>
      </w:r>
      <w:r w:rsidRPr="00D15A95">
        <w:rPr>
          <w:rFonts w:asciiTheme="majorBidi" w:hAnsiTheme="majorBidi" w:cstheme="majorBidi"/>
          <w:i/>
          <w:iCs/>
          <w:sz w:val="24"/>
          <w:szCs w:val="24"/>
        </w:rPr>
        <w:t xml:space="preserve">. </w:t>
      </w:r>
      <w:r w:rsidRPr="00D15A95">
        <w:rPr>
          <w:rFonts w:asciiTheme="majorBidi" w:hAnsiTheme="majorBidi" w:cstheme="majorBidi"/>
          <w:sz w:val="24"/>
          <w:szCs w:val="24"/>
        </w:rPr>
        <w:t>(Skripsi : Jurusan Hukum Keluarga Islam, 2019).</w:t>
      </w:r>
    </w:p>
    <w:p w14:paraId="4610BAE1" w14:textId="77777777" w:rsidR="00362300" w:rsidRPr="00D15A95" w:rsidRDefault="00362300" w:rsidP="00D95604">
      <w:pPr>
        <w:pStyle w:val="FootnoteText"/>
        <w:ind w:left="1134" w:hanging="708"/>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Aisyah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Nur</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sz w:val="24"/>
          <w:szCs w:val="24"/>
          <w:lang w:val="en-US"/>
        </w:rPr>
        <w:t>Maslahah</w:t>
      </w:r>
      <w:proofErr w:type="spellEnd"/>
      <w:r w:rsidRPr="00D15A95">
        <w:rPr>
          <w:rFonts w:asciiTheme="majorBidi" w:hAnsiTheme="majorBidi" w:cstheme="majorBidi"/>
          <w:i/>
          <w:sz w:val="24"/>
          <w:szCs w:val="24"/>
          <w:lang w:val="en-US"/>
        </w:rPr>
        <w:t xml:space="preserve"> </w:t>
      </w:r>
      <w:proofErr w:type="spellStart"/>
      <w:r w:rsidRPr="00D15A95">
        <w:rPr>
          <w:rFonts w:asciiTheme="majorBidi" w:hAnsiTheme="majorBidi" w:cstheme="majorBidi"/>
          <w:i/>
          <w:sz w:val="24"/>
          <w:szCs w:val="24"/>
          <w:lang w:val="en-US"/>
        </w:rPr>
        <w:t>Menurut</w:t>
      </w:r>
      <w:proofErr w:type="spellEnd"/>
      <w:r w:rsidRPr="00D15A95">
        <w:rPr>
          <w:rFonts w:asciiTheme="majorBidi" w:hAnsiTheme="majorBidi" w:cstheme="majorBidi"/>
          <w:i/>
          <w:sz w:val="24"/>
          <w:szCs w:val="24"/>
          <w:lang w:val="en-US"/>
        </w:rPr>
        <w:t xml:space="preserve"> </w:t>
      </w:r>
      <w:proofErr w:type="spellStart"/>
      <w:r w:rsidRPr="00D15A95">
        <w:rPr>
          <w:rFonts w:asciiTheme="majorBidi" w:hAnsiTheme="majorBidi" w:cstheme="majorBidi"/>
          <w:i/>
          <w:sz w:val="24"/>
          <w:szCs w:val="24"/>
          <w:lang w:val="en-US"/>
        </w:rPr>
        <w:t>Konsep</w:t>
      </w:r>
      <w:proofErr w:type="spellEnd"/>
      <w:r w:rsidRPr="00D15A95">
        <w:rPr>
          <w:rFonts w:asciiTheme="majorBidi" w:hAnsiTheme="majorBidi" w:cstheme="majorBidi"/>
          <w:i/>
          <w:sz w:val="24"/>
          <w:szCs w:val="24"/>
          <w:lang w:val="en-US"/>
        </w:rPr>
        <w:t xml:space="preserve"> Imam </w:t>
      </w:r>
      <w:proofErr w:type="spellStart"/>
      <w:r w:rsidRPr="00D15A95">
        <w:rPr>
          <w:rFonts w:asciiTheme="majorBidi" w:hAnsiTheme="majorBidi" w:cstheme="majorBidi"/>
          <w:i/>
          <w:sz w:val="24"/>
          <w:szCs w:val="24"/>
          <w:lang w:val="en-US"/>
        </w:rPr>
        <w:t>Ghazali</w:t>
      </w:r>
      <w:proofErr w:type="spellEnd"/>
      <w:r w:rsidRPr="00D15A95">
        <w:rPr>
          <w:rFonts w:asciiTheme="majorBidi" w:hAnsiTheme="majorBidi" w:cstheme="majorBidi"/>
          <w:i/>
          <w:sz w:val="24"/>
          <w:szCs w:val="24"/>
          <w:lang w:val="en-US"/>
        </w:rPr>
        <w:t xml:space="preserve">, </w:t>
      </w:r>
      <w:proofErr w:type="spellStart"/>
      <w:proofErr w:type="gramStart"/>
      <w:r w:rsidRPr="00D15A95">
        <w:rPr>
          <w:rFonts w:asciiTheme="majorBidi" w:hAnsiTheme="majorBidi" w:cstheme="majorBidi"/>
          <w:sz w:val="24"/>
          <w:szCs w:val="24"/>
          <w:lang w:val="en-US"/>
        </w:rPr>
        <w:t>Makasar</w:t>
      </w:r>
      <w:proofErr w:type="spellEnd"/>
      <w:r w:rsidRPr="00D15A95">
        <w:rPr>
          <w:rFonts w:asciiTheme="majorBidi" w:hAnsiTheme="majorBidi" w:cstheme="majorBidi"/>
          <w:sz w:val="24"/>
          <w:szCs w:val="24"/>
          <w:lang w:val="en-US"/>
        </w:rPr>
        <w:t xml:space="preserve"> :</w:t>
      </w:r>
      <w:proofErr w:type="gram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Jurnal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Syariah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dan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Humum</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Vol</w:t>
      </w:r>
      <w:proofErr w:type="spellEnd"/>
      <w:r w:rsidRPr="00D15A95">
        <w:rPr>
          <w:rFonts w:asciiTheme="majorBidi" w:hAnsiTheme="majorBidi" w:cstheme="majorBidi"/>
          <w:sz w:val="24"/>
          <w:szCs w:val="24"/>
          <w:lang w:val="en-US"/>
        </w:rPr>
        <w:t xml:space="preserve"> 19 No 1, </w:t>
      </w:r>
      <w:proofErr w:type="spellStart"/>
      <w:r w:rsidRPr="00D15A95">
        <w:rPr>
          <w:rFonts w:asciiTheme="majorBidi" w:hAnsiTheme="majorBidi" w:cstheme="majorBidi"/>
          <w:sz w:val="24"/>
          <w:szCs w:val="24"/>
          <w:lang w:val="en-US"/>
        </w:rPr>
        <w:t>Juli</w:t>
      </w:r>
      <w:proofErr w:type="spellEnd"/>
      <w:r w:rsidRPr="00D15A95">
        <w:rPr>
          <w:rFonts w:asciiTheme="majorBidi" w:hAnsiTheme="majorBidi" w:cstheme="majorBidi"/>
          <w:sz w:val="24"/>
          <w:szCs w:val="24"/>
          <w:lang w:val="en-US"/>
        </w:rPr>
        <w:t xml:space="preserve"> 2020.</w:t>
      </w:r>
    </w:p>
    <w:p w14:paraId="0ADE15CB" w14:textId="1E16AF81" w:rsidR="00362300" w:rsidRPr="00D15A95"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lastRenderedPageBreak/>
        <w:t>Anwar, Zainul, “</w:t>
      </w:r>
      <w:r w:rsidRPr="00D15A95">
        <w:rPr>
          <w:rFonts w:asciiTheme="majorBidi" w:hAnsiTheme="majorBidi" w:cstheme="majorBidi"/>
          <w:i/>
          <w:iCs/>
          <w:sz w:val="24"/>
          <w:szCs w:val="24"/>
        </w:rPr>
        <w:t>Pemikiran Ushul Fikih Al-Ghazali Tentang Al-Maslahah Al- Studi Eksplorasi terhadap Kitab al-Mustashfa Karya Al-Ghazali</w:t>
      </w:r>
      <w:r w:rsidRPr="00D15A95">
        <w:rPr>
          <w:rFonts w:asciiTheme="majorBidi" w:hAnsiTheme="majorBidi" w:cstheme="majorBidi"/>
          <w:sz w:val="24"/>
          <w:szCs w:val="24"/>
        </w:rPr>
        <w:t xml:space="preserve">), dalam </w:t>
      </w:r>
      <w:r w:rsidRPr="00D15A95">
        <w:rPr>
          <w:rFonts w:asciiTheme="majorBidi" w:hAnsiTheme="majorBidi" w:cstheme="majorBidi"/>
          <w:i/>
          <w:iCs/>
          <w:sz w:val="24"/>
          <w:szCs w:val="24"/>
        </w:rPr>
        <w:t>Jurnal Fitroh</w:t>
      </w:r>
      <w:r w:rsidRPr="00D15A95">
        <w:rPr>
          <w:rFonts w:asciiTheme="majorBidi" w:hAnsiTheme="majorBidi" w:cstheme="majorBidi"/>
          <w:sz w:val="24"/>
          <w:szCs w:val="24"/>
        </w:rPr>
        <w:t>, Vol. 1 No. 1, 2015.</w:t>
      </w:r>
    </w:p>
    <w:p w14:paraId="04F6CE3D" w14:textId="77777777" w:rsidR="00362300" w:rsidRPr="00D15A95" w:rsidRDefault="00362300" w:rsidP="00D95604">
      <w:pPr>
        <w:pStyle w:val="FootnoteText"/>
        <w:spacing w:after="200"/>
        <w:ind w:left="1134" w:hanging="708"/>
        <w:jc w:val="both"/>
        <w:rPr>
          <w:rFonts w:asciiTheme="majorBidi" w:hAnsiTheme="majorBidi" w:cstheme="majorBidi"/>
          <w:sz w:val="24"/>
          <w:szCs w:val="24"/>
          <w:u w:val="single"/>
          <w:lang w:val="en-US"/>
        </w:rPr>
      </w:pPr>
      <w:r w:rsidRPr="00D15A95">
        <w:rPr>
          <w:rFonts w:asciiTheme="majorBidi" w:hAnsiTheme="majorBidi" w:cstheme="majorBidi"/>
          <w:sz w:val="24"/>
          <w:szCs w:val="24"/>
        </w:rPr>
        <w:t>Azhari, Ari, Ahmad Bahauddin dan Rafly Fasya, “Manajemen keluarga sebagai persiapan menuju keluarga sakinah”</w:t>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Jurnal Usroh, Vol</w:t>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6</w:t>
      </w:r>
      <w:r w:rsidRPr="00D15A95">
        <w:rPr>
          <w:rFonts w:asciiTheme="majorBidi" w:hAnsiTheme="majorBidi" w:cstheme="majorBidi"/>
          <w:sz w:val="24"/>
          <w:szCs w:val="24"/>
          <w:lang w:val="en-US"/>
        </w:rPr>
        <w:t>,</w:t>
      </w:r>
      <w:r w:rsidRPr="00D15A95">
        <w:rPr>
          <w:rFonts w:asciiTheme="majorBidi" w:hAnsiTheme="majorBidi" w:cstheme="majorBidi"/>
          <w:sz w:val="24"/>
          <w:szCs w:val="24"/>
        </w:rPr>
        <w:t xml:space="preserve"> No.</w:t>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2</w:t>
      </w:r>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Desember</w:t>
      </w:r>
      <w:proofErr w:type="spellEnd"/>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2022</w:t>
      </w:r>
      <w:r w:rsidRPr="00D15A95">
        <w:rPr>
          <w:rFonts w:asciiTheme="majorBidi" w:hAnsiTheme="majorBidi" w:cstheme="majorBidi"/>
          <w:sz w:val="24"/>
          <w:szCs w:val="24"/>
          <w:lang w:val="en-US"/>
        </w:rPr>
        <w:t>.</w:t>
      </w:r>
    </w:p>
    <w:p w14:paraId="0B52A433" w14:textId="77777777" w:rsidR="00362300" w:rsidRDefault="00362300" w:rsidP="00D95604">
      <w:pPr>
        <w:pStyle w:val="FootnoteText"/>
        <w:spacing w:after="200"/>
        <w:ind w:left="1134" w:hanging="709"/>
        <w:jc w:val="both"/>
        <w:rPr>
          <w:rFonts w:asciiTheme="majorBidi" w:hAnsiTheme="majorBidi" w:cstheme="majorBidi"/>
          <w:sz w:val="24"/>
          <w:szCs w:val="24"/>
        </w:rPr>
      </w:pPr>
      <w:r w:rsidRPr="00D15A95">
        <w:rPr>
          <w:rFonts w:asciiTheme="majorBidi" w:hAnsiTheme="majorBidi" w:cstheme="majorBidi"/>
          <w:sz w:val="24"/>
          <w:szCs w:val="24"/>
        </w:rPr>
        <w:t>Darul, Faizin, “</w:t>
      </w:r>
      <w:r w:rsidRPr="00D15A95">
        <w:rPr>
          <w:rFonts w:asciiTheme="majorBidi" w:hAnsiTheme="majorBidi" w:cstheme="majorBidi"/>
          <w:i/>
          <w:iCs/>
          <w:sz w:val="24"/>
          <w:szCs w:val="24"/>
        </w:rPr>
        <w:t>Memahami Konsep Maslahah Imam Al-Ghazali dalam Pelajaran Ushul Fikih</w:t>
      </w:r>
      <w:r w:rsidRPr="00D15A95">
        <w:rPr>
          <w:rFonts w:asciiTheme="majorBidi" w:hAnsiTheme="majorBidi" w:cstheme="majorBidi"/>
          <w:sz w:val="24"/>
          <w:szCs w:val="24"/>
        </w:rPr>
        <w:t xml:space="preserve">”, dalam Jurnal Mudarrisuna, Vol. 9 No. 2, 2019. </w:t>
      </w:r>
    </w:p>
    <w:p w14:paraId="7C71E82E" w14:textId="77777777" w:rsidR="00362300" w:rsidRPr="00D15A95" w:rsidRDefault="00362300" w:rsidP="00D95604">
      <w:pPr>
        <w:pStyle w:val="FootnoteText"/>
        <w:spacing w:after="200"/>
        <w:ind w:left="1134" w:hanging="708"/>
        <w:jc w:val="both"/>
        <w:rPr>
          <w:rFonts w:asciiTheme="majorBidi" w:hAnsiTheme="majorBidi" w:cstheme="majorBidi"/>
          <w:sz w:val="24"/>
          <w:szCs w:val="24"/>
        </w:rPr>
      </w:pPr>
      <w:proofErr w:type="spellStart"/>
      <w:r w:rsidRPr="00D15A95">
        <w:rPr>
          <w:rFonts w:asciiTheme="majorBidi" w:hAnsiTheme="majorBidi" w:cstheme="majorBidi"/>
          <w:sz w:val="24"/>
          <w:szCs w:val="24"/>
          <w:lang w:val="en-US"/>
        </w:rPr>
        <w:t>Fahimah</w:t>
      </w:r>
      <w:proofErr w:type="spellEnd"/>
      <w:r w:rsidRPr="00D15A95">
        <w:rPr>
          <w:rFonts w:asciiTheme="majorBidi" w:hAnsiTheme="majorBidi" w:cstheme="majorBidi"/>
          <w:sz w:val="24"/>
          <w:szCs w:val="24"/>
          <w:lang w:val="en-US"/>
        </w:rPr>
        <w:t>,</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Iim</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Kewajiban</w:t>
      </w:r>
      <w:proofErr w:type="spellEnd"/>
      <w:r w:rsidRPr="00D15A95">
        <w:rPr>
          <w:rFonts w:asciiTheme="majorBidi" w:hAnsiTheme="majorBidi" w:cstheme="majorBidi"/>
          <w:i/>
          <w:iCs/>
          <w:sz w:val="24"/>
          <w:szCs w:val="24"/>
          <w:lang w:val="en-US"/>
        </w:rPr>
        <w:t xml:space="preserve"> Orang </w:t>
      </w:r>
      <w:proofErr w:type="spellStart"/>
      <w:r w:rsidRPr="00D15A95">
        <w:rPr>
          <w:rFonts w:asciiTheme="majorBidi" w:hAnsiTheme="majorBidi" w:cstheme="majorBidi"/>
          <w:i/>
          <w:iCs/>
          <w:sz w:val="24"/>
          <w:szCs w:val="24"/>
          <w:lang w:val="en-US"/>
        </w:rPr>
        <w:t>Tua</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Terhadap</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Anak</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Dalam</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Perspektif</w:t>
      </w:r>
      <w:proofErr w:type="spellEnd"/>
      <w:r w:rsidRPr="00D15A95">
        <w:rPr>
          <w:rFonts w:asciiTheme="majorBidi" w:hAnsiTheme="majorBidi" w:cstheme="majorBidi"/>
          <w:i/>
          <w:iCs/>
          <w:sz w:val="24"/>
          <w:szCs w:val="24"/>
          <w:lang w:val="en-US"/>
        </w:rPr>
        <w:t xml:space="preserve"> Islam. </w:t>
      </w:r>
      <w:proofErr w:type="spellStart"/>
      <w:r w:rsidRPr="00D15A95">
        <w:rPr>
          <w:rFonts w:asciiTheme="majorBidi" w:hAnsiTheme="majorBidi" w:cstheme="majorBidi"/>
          <w:sz w:val="24"/>
          <w:szCs w:val="24"/>
          <w:lang w:val="en-US"/>
        </w:rPr>
        <w:t>Jurnal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Hawa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Vol</w:t>
      </w:r>
      <w:proofErr w:type="spellEnd"/>
      <w:r w:rsidRPr="00D15A95">
        <w:rPr>
          <w:rFonts w:asciiTheme="majorBidi" w:hAnsiTheme="majorBidi" w:cstheme="majorBidi"/>
          <w:sz w:val="24"/>
          <w:szCs w:val="24"/>
          <w:lang w:val="en-US"/>
        </w:rPr>
        <w:t xml:space="preserve"> 1 No 1, 2019</w:t>
      </w:r>
      <w:r>
        <w:rPr>
          <w:rFonts w:asciiTheme="majorBidi" w:hAnsiTheme="majorBidi" w:cstheme="majorBidi"/>
          <w:sz w:val="24"/>
          <w:szCs w:val="24"/>
          <w:lang w:val="en-US"/>
        </w:rPr>
        <w:t>.</w:t>
      </w:r>
    </w:p>
    <w:p w14:paraId="38E51AA2" w14:textId="77777777" w:rsidR="00362300" w:rsidRPr="00D15A95" w:rsidRDefault="00362300" w:rsidP="00D95604">
      <w:pPr>
        <w:pStyle w:val="FootnoteText"/>
        <w:spacing w:after="200"/>
        <w:ind w:left="1134" w:hanging="708"/>
        <w:jc w:val="both"/>
        <w:rPr>
          <w:rFonts w:asciiTheme="majorBidi" w:hAnsiTheme="majorBidi" w:cstheme="majorBidi"/>
          <w:sz w:val="24"/>
          <w:szCs w:val="24"/>
          <w:u w:val="single"/>
          <w:lang w:val="en-US"/>
        </w:rPr>
      </w:pPr>
      <w:r w:rsidRPr="00D15A95">
        <w:rPr>
          <w:rFonts w:asciiTheme="majorBidi" w:hAnsiTheme="majorBidi" w:cstheme="majorBidi"/>
          <w:sz w:val="24"/>
          <w:szCs w:val="24"/>
        </w:rPr>
        <w:t xml:space="preserve">Fitriyana, Rosa dan Mohamad Faisal Aulia, “Hak asuh anak </w:t>
      </w:r>
      <w:r w:rsidRPr="00D15A95">
        <w:rPr>
          <w:rFonts w:asciiTheme="majorBidi" w:hAnsiTheme="majorBidi" w:cstheme="majorBidi"/>
          <w:i/>
          <w:iCs/>
          <w:sz w:val="24"/>
          <w:szCs w:val="24"/>
        </w:rPr>
        <w:t>(Hadanah)</w:t>
      </w:r>
      <w:r w:rsidRPr="00D15A95">
        <w:rPr>
          <w:rFonts w:asciiTheme="majorBidi" w:hAnsiTheme="majorBidi" w:cstheme="majorBidi"/>
          <w:sz w:val="24"/>
          <w:szCs w:val="24"/>
        </w:rPr>
        <w:t xml:space="preserve"> bagi ibu pasca perceraian kedua menurut imam malik” Jurnal Usroh, Vol</w:t>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6. No.2 2022</w:t>
      </w:r>
      <w:r w:rsidRPr="00D15A95">
        <w:rPr>
          <w:rFonts w:asciiTheme="majorBidi" w:hAnsiTheme="majorBidi" w:cstheme="majorBidi"/>
          <w:sz w:val="24"/>
          <w:szCs w:val="24"/>
          <w:lang w:val="en-US"/>
        </w:rPr>
        <w:t>.</w:t>
      </w:r>
    </w:p>
    <w:p w14:paraId="483B7E4F" w14:textId="77777777" w:rsidR="00362300" w:rsidRPr="00D15A95" w:rsidRDefault="00362300" w:rsidP="00D95604">
      <w:pPr>
        <w:pStyle w:val="FootnoteText"/>
        <w:spacing w:after="200"/>
        <w:ind w:left="1134" w:hanging="708"/>
        <w:jc w:val="both"/>
        <w:rPr>
          <w:rFonts w:asciiTheme="majorBidi" w:hAnsiTheme="majorBidi" w:cstheme="majorBidi"/>
          <w:sz w:val="24"/>
          <w:szCs w:val="24"/>
          <w:lang w:val="en-US"/>
        </w:rPr>
      </w:pPr>
      <w:r w:rsidRPr="00D15A95">
        <w:rPr>
          <w:rFonts w:asciiTheme="majorBidi" w:hAnsiTheme="majorBidi" w:cstheme="majorBidi"/>
          <w:sz w:val="24"/>
          <w:szCs w:val="24"/>
        </w:rPr>
        <w:t>H.E. Syibli Syarjaya, “</w:t>
      </w:r>
      <w:r w:rsidRPr="00D15A95">
        <w:rPr>
          <w:rFonts w:asciiTheme="majorBidi" w:hAnsiTheme="majorBidi" w:cstheme="majorBidi"/>
          <w:i/>
          <w:iCs/>
          <w:sz w:val="24"/>
          <w:szCs w:val="24"/>
        </w:rPr>
        <w:t>Teori Maslahah Dalam Prespektif Imam Malik</w:t>
      </w:r>
      <w:r w:rsidRPr="00D15A95">
        <w:rPr>
          <w:rFonts w:asciiTheme="majorBidi" w:hAnsiTheme="majorBidi" w:cstheme="majorBidi"/>
          <w:sz w:val="24"/>
          <w:szCs w:val="24"/>
        </w:rPr>
        <w:t>” Jurnal IAIN Parepare, vol. 3 No. 2 Desember 2009</w:t>
      </w:r>
      <w:r w:rsidRPr="00D15A95">
        <w:rPr>
          <w:rFonts w:asciiTheme="majorBidi" w:hAnsiTheme="majorBidi" w:cstheme="majorBidi"/>
          <w:sz w:val="24"/>
          <w:szCs w:val="24"/>
          <w:lang w:val="en-US"/>
        </w:rPr>
        <w:t>.</w:t>
      </w:r>
    </w:p>
    <w:p w14:paraId="2D698527" w14:textId="77777777" w:rsidR="00362300" w:rsidRPr="00D15A95" w:rsidRDefault="00362300" w:rsidP="00D95604">
      <w:pPr>
        <w:pStyle w:val="FootnoteText"/>
        <w:spacing w:after="200"/>
        <w:ind w:left="1134" w:hanging="708"/>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Iim</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Fahimah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Kewajiban</w:t>
      </w:r>
      <w:proofErr w:type="spellEnd"/>
      <w:r w:rsidRPr="00D15A95">
        <w:rPr>
          <w:rFonts w:asciiTheme="majorBidi" w:hAnsiTheme="majorBidi" w:cstheme="majorBidi"/>
          <w:i/>
          <w:iCs/>
          <w:sz w:val="24"/>
          <w:szCs w:val="24"/>
          <w:lang w:val="en-US"/>
        </w:rPr>
        <w:t xml:space="preserve"> Orang </w:t>
      </w:r>
      <w:proofErr w:type="spellStart"/>
      <w:r w:rsidRPr="00D15A95">
        <w:rPr>
          <w:rFonts w:asciiTheme="majorBidi" w:hAnsiTheme="majorBidi" w:cstheme="majorBidi"/>
          <w:i/>
          <w:iCs/>
          <w:sz w:val="24"/>
          <w:szCs w:val="24"/>
          <w:lang w:val="en-US"/>
        </w:rPr>
        <w:t>Tua</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Terhadap</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Anak</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Dalam</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Perspektif</w:t>
      </w:r>
      <w:proofErr w:type="spellEnd"/>
      <w:r w:rsidRPr="00D15A95">
        <w:rPr>
          <w:rFonts w:asciiTheme="majorBidi" w:hAnsiTheme="majorBidi" w:cstheme="majorBidi"/>
          <w:i/>
          <w:iCs/>
          <w:sz w:val="24"/>
          <w:szCs w:val="24"/>
          <w:lang w:val="en-US"/>
        </w:rPr>
        <w:t xml:space="preserve"> Islam. </w:t>
      </w:r>
      <w:proofErr w:type="spellStart"/>
      <w:r w:rsidRPr="00D15A95">
        <w:rPr>
          <w:rFonts w:asciiTheme="majorBidi" w:hAnsiTheme="majorBidi" w:cstheme="majorBidi"/>
          <w:sz w:val="24"/>
          <w:szCs w:val="24"/>
          <w:lang w:val="en-US"/>
        </w:rPr>
        <w:t>Jurnal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Hawa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Vol</w:t>
      </w:r>
      <w:proofErr w:type="spellEnd"/>
      <w:r w:rsidRPr="00D15A95">
        <w:rPr>
          <w:rFonts w:asciiTheme="majorBidi" w:hAnsiTheme="majorBidi" w:cstheme="majorBidi"/>
          <w:sz w:val="24"/>
          <w:szCs w:val="24"/>
          <w:lang w:val="en-US"/>
        </w:rPr>
        <w:t xml:space="preserve"> 1 No 1, 2019</w:t>
      </w:r>
    </w:p>
    <w:p w14:paraId="4425E496" w14:textId="77777777" w:rsidR="00362300" w:rsidRPr="00D15A95" w:rsidRDefault="00362300" w:rsidP="00D95604">
      <w:pPr>
        <w:pStyle w:val="FootnoteText"/>
        <w:spacing w:after="200"/>
        <w:ind w:left="1134" w:hanging="708"/>
        <w:jc w:val="both"/>
        <w:rPr>
          <w:rFonts w:asciiTheme="majorBidi" w:hAnsiTheme="majorBidi" w:cstheme="majorBidi"/>
          <w:sz w:val="24"/>
          <w:szCs w:val="24"/>
          <w:u w:val="single"/>
          <w:lang w:val="en-US"/>
        </w:rPr>
      </w:pPr>
      <w:r w:rsidRPr="00D15A95">
        <w:rPr>
          <w:rFonts w:asciiTheme="majorBidi" w:hAnsiTheme="majorBidi" w:cstheme="majorBidi"/>
          <w:sz w:val="24"/>
          <w:szCs w:val="24"/>
        </w:rPr>
        <w:t>Isnaini, M Aji, “Pandangan Islam terhadap penentuan akhlak manusia menurut nash” Jurnal Usroh, Vol</w:t>
      </w:r>
      <w:r w:rsidRPr="00D15A95">
        <w:rPr>
          <w:rFonts w:asciiTheme="majorBidi" w:hAnsiTheme="majorBidi" w:cstheme="majorBidi"/>
          <w:sz w:val="24"/>
          <w:szCs w:val="24"/>
          <w:lang w:val="en-US"/>
        </w:rPr>
        <w:t>.</w:t>
      </w:r>
      <w:r w:rsidRPr="00D15A95">
        <w:rPr>
          <w:rFonts w:asciiTheme="majorBidi" w:hAnsiTheme="majorBidi" w:cstheme="majorBidi"/>
          <w:sz w:val="24"/>
          <w:szCs w:val="24"/>
        </w:rPr>
        <w:t xml:space="preserve"> 3</w:t>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 xml:space="preserve">No.1 </w:t>
      </w:r>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Juni</w:t>
      </w:r>
      <w:proofErr w:type="spellEnd"/>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2017</w:t>
      </w:r>
      <w:r w:rsidRPr="00D15A95">
        <w:rPr>
          <w:rFonts w:asciiTheme="majorBidi" w:hAnsiTheme="majorBidi" w:cstheme="majorBidi"/>
          <w:sz w:val="24"/>
          <w:szCs w:val="24"/>
          <w:lang w:val="en-US"/>
        </w:rPr>
        <w:t>.</w:t>
      </w:r>
    </w:p>
    <w:p w14:paraId="7CBF29E7" w14:textId="77777777" w:rsidR="00362300" w:rsidRPr="00D15A95" w:rsidRDefault="00362300" w:rsidP="00D95604">
      <w:pPr>
        <w:pStyle w:val="FootnoteText"/>
        <w:spacing w:after="200"/>
        <w:ind w:left="1134" w:hanging="708"/>
        <w:jc w:val="both"/>
        <w:rPr>
          <w:rFonts w:asciiTheme="majorBidi" w:hAnsiTheme="majorBidi" w:cstheme="majorBidi"/>
          <w:sz w:val="24"/>
          <w:szCs w:val="24"/>
          <w:lang w:val="en-US"/>
        </w:rPr>
      </w:pPr>
      <w:r w:rsidRPr="00D15A95">
        <w:rPr>
          <w:rFonts w:asciiTheme="majorBidi" w:hAnsiTheme="majorBidi" w:cstheme="majorBidi"/>
          <w:sz w:val="24"/>
          <w:szCs w:val="24"/>
        </w:rPr>
        <w:t xml:space="preserve">Marjohan, </w:t>
      </w:r>
      <w:r w:rsidRPr="00D15A95">
        <w:rPr>
          <w:rFonts w:asciiTheme="majorBidi" w:hAnsiTheme="majorBidi" w:cstheme="majorBidi"/>
          <w:i/>
          <w:iCs/>
          <w:sz w:val="24"/>
          <w:szCs w:val="24"/>
        </w:rPr>
        <w:t xml:space="preserve">Perlindungan Hukum Terhadap Orang Sosial Di Panti (Studi Kasus Di Panti Sosial Kota Palembang), </w:t>
      </w:r>
      <w:r w:rsidRPr="00D15A95">
        <w:rPr>
          <w:rFonts w:asciiTheme="majorBidi" w:hAnsiTheme="majorBidi" w:cstheme="majorBidi"/>
          <w:sz w:val="24"/>
          <w:szCs w:val="24"/>
        </w:rPr>
        <w:t>Palembang : Jurnal Nurani Vol 18 No 2, Desember 2018</w:t>
      </w:r>
      <w:r w:rsidRPr="00D15A95">
        <w:rPr>
          <w:rFonts w:asciiTheme="majorBidi" w:hAnsiTheme="majorBidi" w:cstheme="majorBidi"/>
          <w:sz w:val="24"/>
          <w:szCs w:val="24"/>
          <w:lang w:val="en-US"/>
        </w:rPr>
        <w:t>.</w:t>
      </w:r>
    </w:p>
    <w:p w14:paraId="4CB773D6" w14:textId="77777777" w:rsidR="00362300" w:rsidRPr="00D15A95" w:rsidRDefault="00362300" w:rsidP="00D95604">
      <w:pPr>
        <w:pStyle w:val="FootnoteText"/>
        <w:spacing w:after="100"/>
        <w:ind w:left="1134" w:hanging="708"/>
        <w:jc w:val="both"/>
        <w:rPr>
          <w:rFonts w:asciiTheme="majorBidi" w:hAnsiTheme="majorBidi" w:cstheme="majorBidi"/>
          <w:sz w:val="32"/>
          <w:szCs w:val="32"/>
          <w:u w:val="single"/>
          <w:lang w:val="en-US"/>
        </w:rPr>
      </w:pPr>
      <w:bookmarkStart w:id="2" w:name="_Hlk168269264"/>
      <w:r w:rsidRPr="00D15A95">
        <w:rPr>
          <w:rFonts w:asciiTheme="majorBidi" w:hAnsiTheme="majorBidi" w:cstheme="majorBidi"/>
          <w:sz w:val="24"/>
          <w:szCs w:val="24"/>
          <w:lang w:val="en-US"/>
        </w:rPr>
        <w:t xml:space="preserve">Riana, Devi, </w:t>
      </w:r>
      <w:proofErr w:type="spellStart"/>
      <w:r w:rsidRPr="00D15A95">
        <w:rPr>
          <w:rFonts w:asciiTheme="majorBidi" w:hAnsiTheme="majorBidi" w:cstheme="majorBidi"/>
          <w:sz w:val="24"/>
          <w:szCs w:val="24"/>
          <w:lang w:val="en-US"/>
        </w:rPr>
        <w:t>Qodariah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Barkah</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dan</w:t>
      </w:r>
      <w:proofErr w:type="spellEnd"/>
      <w:r w:rsidRPr="00D15A95">
        <w:rPr>
          <w:rFonts w:asciiTheme="majorBidi" w:hAnsiTheme="majorBidi" w:cstheme="majorBidi"/>
          <w:sz w:val="24"/>
          <w:szCs w:val="24"/>
          <w:lang w:val="en-US"/>
        </w:rPr>
        <w:t xml:space="preserve"> Sandy </w:t>
      </w:r>
      <w:proofErr w:type="spellStart"/>
      <w:r w:rsidRPr="00D15A95">
        <w:rPr>
          <w:rFonts w:asciiTheme="majorBidi" w:hAnsiTheme="majorBidi" w:cstheme="majorBidi"/>
          <w:sz w:val="24"/>
          <w:szCs w:val="24"/>
          <w:lang w:val="en-US"/>
        </w:rPr>
        <w:t>Wijaya</w:t>
      </w:r>
      <w:proofErr w:type="spellEnd"/>
      <w:r w:rsidRPr="00D15A95">
        <w:rPr>
          <w:rFonts w:asciiTheme="majorBidi" w:hAnsiTheme="majorBidi" w:cstheme="majorBidi"/>
          <w:sz w:val="24"/>
          <w:szCs w:val="24"/>
        </w:rPr>
        <w:t xml:space="preserve">, </w:t>
      </w:r>
      <w:proofErr w:type="spellStart"/>
      <w:r w:rsidRPr="00D15A95">
        <w:rPr>
          <w:rFonts w:asciiTheme="majorBidi" w:hAnsiTheme="majorBidi" w:cstheme="majorBidi"/>
          <w:i/>
          <w:iCs/>
          <w:sz w:val="24"/>
          <w:szCs w:val="24"/>
          <w:lang w:val="en-US"/>
        </w:rPr>
        <w:t>Analisi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Nilai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Kemaslahatan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Dalam</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Pemberian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Hak</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Asuh</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Anak</w:t>
      </w:r>
      <w:proofErr w:type="spellEnd"/>
      <w:r w:rsidRPr="00D15A95">
        <w:rPr>
          <w:rFonts w:asciiTheme="majorBidi" w:hAnsiTheme="majorBidi" w:cstheme="majorBidi"/>
          <w:i/>
          <w:iCs/>
          <w:sz w:val="24"/>
          <w:szCs w:val="24"/>
          <w:lang w:val="en-US"/>
        </w:rPr>
        <w:t xml:space="preserve"> Yang </w:t>
      </w:r>
      <w:proofErr w:type="spellStart"/>
      <w:r w:rsidRPr="00D15A95">
        <w:rPr>
          <w:rFonts w:asciiTheme="majorBidi" w:hAnsiTheme="majorBidi" w:cstheme="majorBidi"/>
          <w:i/>
          <w:iCs/>
          <w:sz w:val="24"/>
          <w:szCs w:val="24"/>
          <w:lang w:val="en-US"/>
        </w:rPr>
        <w:t>Belum</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Mumayyiz</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Kepada</w:t>
      </w:r>
      <w:proofErr w:type="spellEnd"/>
      <w:r w:rsidRPr="00D15A95">
        <w:rPr>
          <w:rFonts w:asciiTheme="majorBidi" w:hAnsiTheme="majorBidi" w:cstheme="majorBidi"/>
          <w:i/>
          <w:iCs/>
          <w:sz w:val="24"/>
          <w:szCs w:val="24"/>
          <w:lang w:val="en-US"/>
        </w:rPr>
        <w:t xml:space="preserve"> Ayah </w:t>
      </w:r>
      <w:proofErr w:type="spellStart"/>
      <w:r w:rsidRPr="00D15A95">
        <w:rPr>
          <w:rFonts w:asciiTheme="majorBidi" w:hAnsiTheme="majorBidi" w:cstheme="majorBidi"/>
          <w:i/>
          <w:iCs/>
          <w:sz w:val="24"/>
          <w:szCs w:val="24"/>
          <w:lang w:val="en-US"/>
        </w:rPr>
        <w:t>Pasca</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Perceraian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Studi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Putusan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Nomor</w:t>
      </w:r>
      <w:proofErr w:type="spellEnd"/>
      <w:r w:rsidRPr="00D15A95">
        <w:rPr>
          <w:rFonts w:asciiTheme="majorBidi" w:hAnsiTheme="majorBidi" w:cstheme="majorBidi"/>
          <w:i/>
          <w:iCs/>
          <w:sz w:val="24"/>
          <w:szCs w:val="24"/>
          <w:lang w:val="en-US"/>
        </w:rPr>
        <w:t xml:space="preserve"> 1365/PDT.G/2021/PA.PLG)</w:t>
      </w:r>
      <w:r w:rsidRPr="00D15A95">
        <w:rPr>
          <w:rFonts w:asciiTheme="majorBidi" w:hAnsiTheme="majorBidi" w:cstheme="majorBidi"/>
          <w:i/>
          <w:iCs/>
          <w:sz w:val="24"/>
          <w:szCs w:val="24"/>
        </w:rPr>
        <w:t xml:space="preserve">, </w:t>
      </w:r>
      <w:r w:rsidRPr="00D15A95">
        <w:rPr>
          <w:rFonts w:asciiTheme="majorBidi" w:hAnsiTheme="majorBidi" w:cstheme="majorBidi"/>
          <w:sz w:val="24"/>
          <w:szCs w:val="24"/>
        </w:rPr>
        <w:t xml:space="preserve">Palembang : Jurnal </w:t>
      </w:r>
      <w:proofErr w:type="spellStart"/>
      <w:r w:rsidRPr="00D15A95">
        <w:rPr>
          <w:rFonts w:asciiTheme="majorBidi" w:hAnsiTheme="majorBidi" w:cstheme="majorBidi"/>
          <w:sz w:val="24"/>
          <w:szCs w:val="24"/>
          <w:lang w:val="en-US"/>
        </w:rPr>
        <w:t>Riset</w:t>
      </w:r>
      <w:proofErr w:type="spellEnd"/>
      <w:r w:rsidRPr="00D15A95">
        <w:rPr>
          <w:rFonts w:asciiTheme="majorBidi" w:hAnsiTheme="majorBidi" w:cstheme="majorBidi"/>
          <w:sz w:val="24"/>
          <w:szCs w:val="24"/>
          <w:lang w:val="en-US"/>
        </w:rPr>
        <w:t xml:space="preserve"> Indragiri</w:t>
      </w:r>
      <w:r w:rsidRPr="00D15A95">
        <w:rPr>
          <w:rFonts w:asciiTheme="majorBidi" w:hAnsiTheme="majorBidi" w:cstheme="majorBidi"/>
          <w:sz w:val="24"/>
          <w:szCs w:val="24"/>
        </w:rPr>
        <w:t xml:space="preserve"> Vol </w:t>
      </w:r>
      <w:r w:rsidRPr="00D15A95">
        <w:rPr>
          <w:rFonts w:asciiTheme="majorBidi" w:hAnsiTheme="majorBidi" w:cstheme="majorBidi"/>
          <w:sz w:val="24"/>
          <w:szCs w:val="24"/>
          <w:lang w:val="en-US"/>
        </w:rPr>
        <w:t>3</w:t>
      </w:r>
      <w:r w:rsidRPr="00D15A95">
        <w:rPr>
          <w:rFonts w:asciiTheme="majorBidi" w:hAnsiTheme="majorBidi" w:cstheme="majorBidi"/>
          <w:sz w:val="24"/>
          <w:szCs w:val="24"/>
        </w:rPr>
        <w:t xml:space="preserve"> No </w:t>
      </w:r>
      <w:r w:rsidRPr="00D15A95">
        <w:rPr>
          <w:rFonts w:asciiTheme="majorBidi" w:hAnsiTheme="majorBidi" w:cstheme="majorBidi"/>
          <w:sz w:val="24"/>
          <w:szCs w:val="24"/>
          <w:lang w:val="en-US"/>
        </w:rPr>
        <w:t>1</w:t>
      </w:r>
      <w:r w:rsidRPr="00D15A95">
        <w:rPr>
          <w:rFonts w:asciiTheme="majorBidi" w:hAnsiTheme="majorBidi" w:cstheme="majorBidi"/>
          <w:sz w:val="24"/>
          <w:szCs w:val="24"/>
        </w:rPr>
        <w:t>, Desember 20</w:t>
      </w:r>
      <w:r w:rsidRPr="00D15A95">
        <w:rPr>
          <w:rFonts w:asciiTheme="majorBidi" w:hAnsiTheme="majorBidi" w:cstheme="majorBidi"/>
          <w:sz w:val="24"/>
          <w:szCs w:val="24"/>
          <w:lang w:val="en-US"/>
        </w:rPr>
        <w:t>24.</w:t>
      </w:r>
    </w:p>
    <w:bookmarkEnd w:id="2"/>
    <w:p w14:paraId="34E3A864" w14:textId="77777777" w:rsidR="00362300" w:rsidRPr="00D15A95" w:rsidRDefault="00362300" w:rsidP="00D95604">
      <w:pPr>
        <w:pStyle w:val="FootnoteText"/>
        <w:spacing w:after="200"/>
        <w:ind w:left="1134" w:hanging="708"/>
        <w:jc w:val="both"/>
        <w:rPr>
          <w:rStyle w:val="Hyperlink"/>
          <w:rFonts w:asciiTheme="majorBidi" w:hAnsiTheme="majorBidi" w:cstheme="majorBidi"/>
          <w:color w:val="auto"/>
          <w:sz w:val="24"/>
          <w:szCs w:val="24"/>
          <w:lang w:val="en-US"/>
        </w:rPr>
      </w:pPr>
      <w:r w:rsidRPr="00D15A95">
        <w:rPr>
          <w:rFonts w:asciiTheme="majorBidi" w:hAnsiTheme="majorBidi" w:cstheme="majorBidi"/>
          <w:sz w:val="24"/>
          <w:szCs w:val="24"/>
          <w:lang w:val="en-US"/>
        </w:rPr>
        <w:t xml:space="preserve">S. </w:t>
      </w:r>
      <w:proofErr w:type="spellStart"/>
      <w:r w:rsidRPr="00D15A95">
        <w:rPr>
          <w:rFonts w:asciiTheme="majorBidi" w:hAnsiTheme="majorBidi" w:cstheme="majorBidi"/>
          <w:sz w:val="24"/>
          <w:szCs w:val="24"/>
          <w:lang w:val="en-US"/>
        </w:rPr>
        <w:t>Bahri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Nafkah</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Kepada</w:t>
      </w:r>
      <w:proofErr w:type="spellEnd"/>
      <w:r w:rsidRPr="00D15A95">
        <w:rPr>
          <w:rFonts w:asciiTheme="majorBidi" w:hAnsiTheme="majorBidi" w:cstheme="majorBidi"/>
          <w:i/>
          <w:iCs/>
          <w:sz w:val="24"/>
          <w:szCs w:val="24"/>
          <w:lang w:val="en-US"/>
        </w:rPr>
        <w:t xml:space="preserve"> Orang </w:t>
      </w:r>
      <w:proofErr w:type="spellStart"/>
      <w:r w:rsidRPr="00D15A95">
        <w:rPr>
          <w:rFonts w:asciiTheme="majorBidi" w:hAnsiTheme="majorBidi" w:cstheme="majorBidi"/>
          <w:i/>
          <w:iCs/>
          <w:sz w:val="24"/>
          <w:szCs w:val="24"/>
          <w:lang w:val="en-US"/>
        </w:rPr>
        <w:t>Tua</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Dalam</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Pandangan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Hukum</w:t>
      </w:r>
      <w:proofErr w:type="spellEnd"/>
      <w:r w:rsidRPr="00D15A95">
        <w:rPr>
          <w:rFonts w:asciiTheme="majorBidi" w:hAnsiTheme="majorBidi" w:cstheme="majorBidi"/>
          <w:i/>
          <w:iCs/>
          <w:sz w:val="24"/>
          <w:szCs w:val="24"/>
          <w:lang w:val="en-US"/>
        </w:rPr>
        <w:t xml:space="preserve"> Islam</w:t>
      </w:r>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Studi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Kajian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Hadits</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Tamlik</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Jurnal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Hukum</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Samudra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Keadilan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Vol</w:t>
      </w:r>
      <w:proofErr w:type="spellEnd"/>
      <w:r w:rsidRPr="00D15A95">
        <w:rPr>
          <w:rFonts w:asciiTheme="majorBidi" w:hAnsiTheme="majorBidi" w:cstheme="majorBidi"/>
          <w:sz w:val="24"/>
          <w:szCs w:val="24"/>
          <w:lang w:val="en-US"/>
        </w:rPr>
        <w:t xml:space="preserve"> 11 No 2, 2016. </w:t>
      </w:r>
    </w:p>
    <w:p w14:paraId="1CBFE164" w14:textId="77777777" w:rsidR="00362300" w:rsidRPr="00D15A95" w:rsidRDefault="00362300" w:rsidP="00D95604">
      <w:pPr>
        <w:pStyle w:val="FootnoteText"/>
        <w:spacing w:after="200"/>
        <w:ind w:left="1134" w:hanging="708"/>
        <w:jc w:val="both"/>
        <w:rPr>
          <w:rFonts w:asciiTheme="majorBidi" w:hAnsiTheme="majorBidi" w:cstheme="majorBidi"/>
          <w:kern w:val="2"/>
          <w:sz w:val="24"/>
          <w:szCs w:val="24"/>
          <w:lang w:val="en-ID"/>
          <w14:ligatures w14:val="standardContextual"/>
        </w:rPr>
      </w:pPr>
      <w:proofErr w:type="gramStart"/>
      <w:r w:rsidRPr="00D15A95">
        <w:rPr>
          <w:rFonts w:asciiTheme="majorBidi" w:hAnsiTheme="majorBidi" w:cstheme="majorBidi"/>
          <w:kern w:val="2"/>
          <w:sz w:val="24"/>
          <w:szCs w:val="24"/>
          <w:lang w:val="en-ID"/>
          <w14:ligatures w14:val="standardContextual"/>
        </w:rPr>
        <w:t>Sari “</w:t>
      </w:r>
      <w:proofErr w:type="spellStart"/>
      <w:r w:rsidRPr="00D15A95">
        <w:rPr>
          <w:rFonts w:asciiTheme="majorBidi" w:hAnsiTheme="majorBidi" w:cstheme="majorBidi"/>
          <w:i/>
          <w:iCs/>
          <w:kern w:val="2"/>
          <w:sz w:val="24"/>
          <w:szCs w:val="24"/>
          <w:lang w:val="en-ID"/>
          <w14:ligatures w14:val="standardContextual"/>
        </w:rPr>
        <w:t>Kewajiban</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Alimentasi</w:t>
      </w:r>
      <w:proofErr w:type="spellEnd"/>
      <w:r w:rsidRPr="00D15A95">
        <w:rPr>
          <w:rFonts w:asciiTheme="majorBidi" w:hAnsiTheme="majorBidi" w:cstheme="majorBidi"/>
          <w:i/>
          <w:iCs/>
          <w:kern w:val="2"/>
          <w:sz w:val="24"/>
          <w:szCs w:val="24"/>
          <w:lang w:val="en-ID"/>
          <w14:ligatures w14:val="standardContextual"/>
        </w:rPr>
        <w:t xml:space="preserve"> yang </w:t>
      </w:r>
      <w:proofErr w:type="spellStart"/>
      <w:r w:rsidRPr="00D15A95">
        <w:rPr>
          <w:rFonts w:asciiTheme="majorBidi" w:hAnsiTheme="majorBidi" w:cstheme="majorBidi"/>
          <w:i/>
          <w:iCs/>
          <w:kern w:val="2"/>
          <w:sz w:val="24"/>
          <w:szCs w:val="24"/>
          <w:lang w:val="en-ID"/>
          <w14:ligatures w14:val="standardContextual"/>
        </w:rPr>
        <w:t>tidak</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dilaksanakan</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oleh</w:t>
      </w:r>
      <w:proofErr w:type="spellEnd"/>
      <w:r w:rsidRPr="00D15A95">
        <w:rPr>
          <w:rFonts w:asciiTheme="majorBidi" w:hAnsiTheme="majorBidi" w:cstheme="majorBidi"/>
          <w:i/>
          <w:iCs/>
          <w:kern w:val="2"/>
          <w:sz w:val="24"/>
          <w:szCs w:val="24"/>
          <w:lang w:val="en-ID"/>
          <w14:ligatures w14:val="standardContextual"/>
        </w:rPr>
        <w:t xml:space="preserve"> orang </w:t>
      </w:r>
      <w:proofErr w:type="spellStart"/>
      <w:r w:rsidRPr="00D15A95">
        <w:rPr>
          <w:rFonts w:asciiTheme="majorBidi" w:hAnsiTheme="majorBidi" w:cstheme="majorBidi"/>
          <w:i/>
          <w:iCs/>
          <w:kern w:val="2"/>
          <w:sz w:val="24"/>
          <w:szCs w:val="24"/>
          <w:lang w:val="en-ID"/>
          <w14:ligatures w14:val="standardContextual"/>
        </w:rPr>
        <w:t>tua</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terhadap</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anaknya</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dalam</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prespektif</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hukum</w:t>
      </w:r>
      <w:proofErr w:type="spellEnd"/>
      <w:r w:rsidRPr="00D15A95">
        <w:rPr>
          <w:rFonts w:asciiTheme="majorBidi" w:hAnsiTheme="majorBidi" w:cstheme="majorBidi"/>
          <w:i/>
          <w:iCs/>
          <w:kern w:val="2"/>
          <w:sz w:val="24"/>
          <w:szCs w:val="24"/>
          <w:lang w:val="en-ID"/>
          <w14:ligatures w14:val="standardContextual"/>
        </w:rPr>
        <w:t xml:space="preserve"> </w:t>
      </w:r>
      <w:proofErr w:type="spellStart"/>
      <w:r w:rsidRPr="00D15A95">
        <w:rPr>
          <w:rFonts w:asciiTheme="majorBidi" w:hAnsiTheme="majorBidi" w:cstheme="majorBidi"/>
          <w:i/>
          <w:iCs/>
          <w:kern w:val="2"/>
          <w:sz w:val="24"/>
          <w:szCs w:val="24"/>
          <w:lang w:val="en-ID"/>
          <w14:ligatures w14:val="standardContextual"/>
        </w:rPr>
        <w:t>positif</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Jurnal</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Kertha</w:t>
      </w:r>
      <w:proofErr w:type="spellEnd"/>
      <w:r w:rsidRPr="00D15A95">
        <w:rPr>
          <w:rFonts w:asciiTheme="majorBidi" w:hAnsiTheme="majorBidi" w:cstheme="majorBidi"/>
          <w:kern w:val="2"/>
          <w:sz w:val="24"/>
          <w:szCs w:val="24"/>
          <w:lang w:val="en-ID"/>
          <w14:ligatures w14:val="standardContextual"/>
        </w:rPr>
        <w:t xml:space="preserve"> </w:t>
      </w:r>
      <w:proofErr w:type="spellStart"/>
      <w:r w:rsidRPr="00D15A95">
        <w:rPr>
          <w:rFonts w:asciiTheme="majorBidi" w:hAnsiTheme="majorBidi" w:cstheme="majorBidi"/>
          <w:kern w:val="2"/>
          <w:sz w:val="24"/>
          <w:szCs w:val="24"/>
          <w:lang w:val="en-ID"/>
          <w14:ligatures w14:val="standardContextual"/>
        </w:rPr>
        <w:t>Semaya</w:t>
      </w:r>
      <w:proofErr w:type="spellEnd"/>
      <w:r w:rsidRPr="00D15A95">
        <w:rPr>
          <w:rFonts w:asciiTheme="majorBidi" w:hAnsiTheme="majorBidi" w:cstheme="majorBidi"/>
          <w:kern w:val="2"/>
          <w:sz w:val="24"/>
          <w:szCs w:val="24"/>
          <w:lang w:val="en-ID"/>
          <w14:ligatures w14:val="standardContextual"/>
        </w:rPr>
        <w:t xml:space="preserve"> 10, No. 3, 2022.</w:t>
      </w:r>
      <w:proofErr w:type="gramEnd"/>
    </w:p>
    <w:p w14:paraId="083683BC" w14:textId="6757AB85" w:rsidR="00362300" w:rsidRPr="00D15A95" w:rsidRDefault="00362300" w:rsidP="00D95604">
      <w:pPr>
        <w:pStyle w:val="FootnoteText"/>
        <w:spacing w:after="100"/>
        <w:ind w:left="1134" w:hanging="708"/>
        <w:jc w:val="both"/>
        <w:rPr>
          <w:rFonts w:asciiTheme="majorBidi" w:hAnsiTheme="majorBidi" w:cstheme="majorBidi"/>
          <w:sz w:val="24"/>
          <w:szCs w:val="24"/>
          <w:lang w:val="en-US"/>
        </w:rPr>
      </w:pPr>
      <w:r w:rsidRPr="00D15A95">
        <w:rPr>
          <w:rFonts w:asciiTheme="majorBidi" w:hAnsiTheme="majorBidi" w:cstheme="majorBidi"/>
          <w:sz w:val="24"/>
          <w:szCs w:val="24"/>
        </w:rPr>
        <w:t>Sari, Yuni Kartika</w:t>
      </w:r>
      <w:r w:rsidRPr="00D15A95">
        <w:rPr>
          <w:rFonts w:asciiTheme="majorBidi" w:hAnsiTheme="majorBidi" w:cstheme="majorBidi"/>
          <w:i/>
          <w:iCs/>
          <w:sz w:val="24"/>
          <w:szCs w:val="24"/>
        </w:rPr>
        <w:t>, “Penitipan Orang Tua Oleh Anak Di Panti Sosial Tresna Werdha Bengkulu Prespektif Maslahah ”.</w:t>
      </w:r>
      <w:r w:rsidRPr="00D15A95">
        <w:rPr>
          <w:rFonts w:asciiTheme="majorBidi" w:hAnsiTheme="majorBidi" w:cstheme="majorBidi"/>
          <w:sz w:val="24"/>
          <w:szCs w:val="24"/>
        </w:rPr>
        <w:t xml:space="preserve"> (</w:t>
      </w:r>
      <w:proofErr w:type="spellStart"/>
      <w:r w:rsidRPr="00D15A95">
        <w:rPr>
          <w:rFonts w:asciiTheme="majorBidi" w:hAnsiTheme="majorBidi" w:cstheme="majorBidi"/>
          <w:sz w:val="24"/>
          <w:szCs w:val="24"/>
          <w:lang w:val="en-US"/>
        </w:rPr>
        <w:t>Skripsi</w:t>
      </w:r>
      <w:proofErr w:type="spellEnd"/>
      <w:r w:rsidRPr="00D15A95">
        <w:rPr>
          <w:rFonts w:asciiTheme="majorBidi" w:hAnsiTheme="majorBidi" w:cstheme="majorBidi"/>
          <w:sz w:val="24"/>
          <w:szCs w:val="24"/>
          <w:lang w:val="en-US"/>
        </w:rPr>
        <w:t xml:space="preserve">,: Program </w:t>
      </w:r>
      <w:proofErr w:type="spellStart"/>
      <w:r w:rsidRPr="00D15A95">
        <w:rPr>
          <w:rFonts w:asciiTheme="majorBidi" w:hAnsiTheme="majorBidi" w:cstheme="majorBidi"/>
          <w:sz w:val="24"/>
          <w:szCs w:val="24"/>
          <w:lang w:val="en-US"/>
        </w:rPr>
        <w:t>Studi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Hukum</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Keluarga</w:t>
      </w:r>
      <w:proofErr w:type="spellEnd"/>
      <w:r w:rsidRPr="00D15A95">
        <w:rPr>
          <w:rFonts w:asciiTheme="majorBidi" w:hAnsiTheme="majorBidi" w:cstheme="majorBidi"/>
          <w:sz w:val="24"/>
          <w:szCs w:val="24"/>
          <w:lang w:val="en-US"/>
        </w:rPr>
        <w:t xml:space="preserve"> Islam, 2021).</w:t>
      </w:r>
    </w:p>
    <w:p w14:paraId="2E6884EF" w14:textId="77777777" w:rsidR="00362300" w:rsidRPr="00D15A95" w:rsidRDefault="00362300" w:rsidP="00D95604">
      <w:pPr>
        <w:pStyle w:val="FootnoteText"/>
        <w:spacing w:after="200"/>
        <w:ind w:left="1134" w:hanging="708"/>
        <w:jc w:val="both"/>
        <w:rPr>
          <w:rStyle w:val="Hyperlink"/>
          <w:rFonts w:asciiTheme="majorBidi" w:hAnsiTheme="majorBidi" w:cstheme="majorBidi"/>
          <w:color w:val="auto"/>
          <w:sz w:val="24"/>
          <w:szCs w:val="24"/>
          <w:lang w:val="en-US"/>
        </w:rPr>
      </w:pPr>
      <w:r w:rsidRPr="00D15A95">
        <w:rPr>
          <w:rFonts w:asciiTheme="majorBidi" w:hAnsiTheme="majorBidi" w:cstheme="majorBidi"/>
          <w:sz w:val="24"/>
          <w:szCs w:val="24"/>
          <w:lang w:val="en-US"/>
        </w:rPr>
        <w:lastRenderedPageBreak/>
        <w:t xml:space="preserve">Umar, </w:t>
      </w:r>
      <w:proofErr w:type="spellStart"/>
      <w:r w:rsidRPr="00D15A95">
        <w:rPr>
          <w:rFonts w:asciiTheme="majorBidi" w:hAnsiTheme="majorBidi" w:cstheme="majorBidi"/>
          <w:sz w:val="24"/>
          <w:szCs w:val="24"/>
          <w:lang w:val="en-US"/>
        </w:rPr>
        <w:t>Munirwan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Peran</w:t>
      </w:r>
      <w:proofErr w:type="spellEnd"/>
      <w:r w:rsidRPr="00D15A95">
        <w:rPr>
          <w:rFonts w:asciiTheme="majorBidi" w:hAnsiTheme="majorBidi" w:cstheme="majorBidi"/>
          <w:i/>
          <w:iCs/>
          <w:sz w:val="24"/>
          <w:szCs w:val="24"/>
          <w:lang w:val="en-US"/>
        </w:rPr>
        <w:t xml:space="preserve"> Orang </w:t>
      </w:r>
      <w:proofErr w:type="spellStart"/>
      <w:r w:rsidRPr="00D15A95">
        <w:rPr>
          <w:rFonts w:asciiTheme="majorBidi" w:hAnsiTheme="majorBidi" w:cstheme="majorBidi"/>
          <w:i/>
          <w:iCs/>
          <w:sz w:val="24"/>
          <w:szCs w:val="24"/>
          <w:lang w:val="en-US"/>
        </w:rPr>
        <w:t>Tua</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Dalam</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Peningkatan</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Prestasi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Belajar</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Anak</w:t>
      </w:r>
      <w:proofErr w:type="spellEnd"/>
      <w:r w:rsidRPr="00D15A95">
        <w:rPr>
          <w:rFonts w:asciiTheme="majorBidi" w:hAnsiTheme="majorBidi" w:cstheme="majorBidi"/>
          <w:i/>
          <w:iCs/>
          <w:sz w:val="24"/>
          <w:szCs w:val="24"/>
          <w:lang w:val="en-US"/>
        </w:rPr>
        <w:t>,</w:t>
      </w:r>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Jurnal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Edukasi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Vol</w:t>
      </w:r>
      <w:proofErr w:type="spellEnd"/>
      <w:r w:rsidRPr="00D15A95">
        <w:rPr>
          <w:rFonts w:asciiTheme="majorBidi" w:hAnsiTheme="majorBidi" w:cstheme="majorBidi"/>
          <w:sz w:val="24"/>
          <w:szCs w:val="24"/>
          <w:lang w:val="en-US"/>
        </w:rPr>
        <w:t xml:space="preserve"> 1, UIN </w:t>
      </w:r>
      <w:proofErr w:type="spellStart"/>
      <w:r w:rsidRPr="00D15A95">
        <w:rPr>
          <w:rFonts w:asciiTheme="majorBidi" w:hAnsiTheme="majorBidi" w:cstheme="majorBidi"/>
          <w:sz w:val="24"/>
          <w:szCs w:val="24"/>
          <w:lang w:val="en-US"/>
        </w:rPr>
        <w:t>Ar-Raniry</w:t>
      </w:r>
      <w:proofErr w:type="spellEnd"/>
      <w:r w:rsidRPr="00D15A95">
        <w:rPr>
          <w:rFonts w:asciiTheme="majorBidi" w:hAnsiTheme="majorBidi" w:cstheme="majorBidi"/>
          <w:sz w:val="24"/>
          <w:szCs w:val="24"/>
          <w:lang w:val="en-US"/>
        </w:rPr>
        <w:t xml:space="preserve"> Banda Aceh, 2015. </w:t>
      </w:r>
    </w:p>
    <w:p w14:paraId="7AC0A328" w14:textId="77777777" w:rsidR="00362300" w:rsidRPr="00D15A95" w:rsidRDefault="00362300" w:rsidP="00D95604">
      <w:pPr>
        <w:pStyle w:val="FootnoteText"/>
        <w:spacing w:after="100"/>
        <w:ind w:left="1134" w:hanging="708"/>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Wijaya</w:t>
      </w:r>
      <w:proofErr w:type="spellEnd"/>
      <w:r w:rsidRPr="00D15A95">
        <w:rPr>
          <w:rFonts w:asciiTheme="majorBidi" w:hAnsiTheme="majorBidi" w:cstheme="majorBidi"/>
          <w:sz w:val="24"/>
          <w:szCs w:val="24"/>
          <w:lang w:val="en-US"/>
        </w:rPr>
        <w:t>, Sandy, “</w:t>
      </w:r>
      <w:r w:rsidRPr="00D15A95">
        <w:rPr>
          <w:rFonts w:asciiTheme="majorBidi" w:hAnsiTheme="majorBidi" w:cstheme="majorBidi"/>
          <w:i/>
          <w:iCs/>
          <w:sz w:val="24"/>
          <w:szCs w:val="24"/>
          <w:shd w:val="clear" w:color="auto" w:fill="FFFFFF"/>
        </w:rPr>
        <w:t>Reinterpretation Of The Kafa‟Ah Conceptinjasser Auda‟S Perspective</w:t>
      </w:r>
      <w:proofErr w:type="gramStart"/>
      <w:r w:rsidRPr="00D15A95">
        <w:rPr>
          <w:rFonts w:asciiTheme="majorBidi" w:hAnsiTheme="majorBidi" w:cstheme="majorBidi"/>
          <w:i/>
          <w:iCs/>
          <w:sz w:val="24"/>
          <w:szCs w:val="24"/>
          <w:lang w:val="en-US"/>
        </w:rPr>
        <w:t>”</w:t>
      </w:r>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Jurnal</w:t>
      </w:r>
      <w:proofErr w:type="spellEnd"/>
      <w:proofErr w:type="gram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Nurani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Vol</w:t>
      </w:r>
      <w:proofErr w:type="spellEnd"/>
      <w:r w:rsidRPr="00D15A95">
        <w:rPr>
          <w:rFonts w:asciiTheme="majorBidi" w:hAnsiTheme="majorBidi" w:cstheme="majorBidi"/>
          <w:sz w:val="24"/>
          <w:szCs w:val="24"/>
          <w:lang w:val="en-US"/>
        </w:rPr>
        <w:t xml:space="preserve"> 21 No 2 </w:t>
      </w:r>
      <w:proofErr w:type="spellStart"/>
      <w:r w:rsidRPr="00D15A95">
        <w:rPr>
          <w:rFonts w:asciiTheme="majorBidi" w:hAnsiTheme="majorBidi" w:cstheme="majorBidi"/>
          <w:sz w:val="24"/>
          <w:szCs w:val="24"/>
          <w:lang w:val="en-US"/>
        </w:rPr>
        <w:t>Desember</w:t>
      </w:r>
      <w:proofErr w:type="spellEnd"/>
      <w:r w:rsidRPr="00D15A95">
        <w:rPr>
          <w:rFonts w:asciiTheme="majorBidi" w:hAnsiTheme="majorBidi" w:cstheme="majorBidi"/>
          <w:sz w:val="24"/>
          <w:szCs w:val="24"/>
          <w:lang w:val="en-US"/>
        </w:rPr>
        <w:t xml:space="preserve"> 2021.</w:t>
      </w:r>
    </w:p>
    <w:p w14:paraId="4B4029AB" w14:textId="77777777" w:rsidR="00362300" w:rsidRPr="00D15A95" w:rsidRDefault="00362300" w:rsidP="00D95604">
      <w:pPr>
        <w:pStyle w:val="FootnoteText"/>
        <w:ind w:left="1134" w:hanging="708"/>
        <w:jc w:val="both"/>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Wulan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Kusuma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Wardani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i/>
          <w:iCs/>
          <w:sz w:val="24"/>
          <w:szCs w:val="24"/>
          <w:lang w:val="en-US"/>
        </w:rPr>
        <w:t>Analisis</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Faktor</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Penyebab</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Lanjut</w:t>
      </w:r>
      <w:proofErr w:type="spellEnd"/>
      <w:r w:rsidRPr="00D15A95">
        <w:rPr>
          <w:rFonts w:asciiTheme="majorBidi" w:hAnsiTheme="majorBidi" w:cstheme="majorBidi"/>
          <w:i/>
          <w:iCs/>
          <w:sz w:val="24"/>
          <w:szCs w:val="24"/>
          <w:lang w:val="en-US"/>
        </w:rPr>
        <w:t xml:space="preserve"> </w:t>
      </w:r>
      <w:proofErr w:type="spellStart"/>
      <w:proofErr w:type="gramStart"/>
      <w:r w:rsidRPr="00D15A95">
        <w:rPr>
          <w:rFonts w:asciiTheme="majorBidi" w:hAnsiTheme="majorBidi" w:cstheme="majorBidi"/>
          <w:i/>
          <w:iCs/>
          <w:sz w:val="24"/>
          <w:szCs w:val="24"/>
          <w:lang w:val="en-US"/>
        </w:rPr>
        <w:t>Usia</w:t>
      </w:r>
      <w:proofErr w:type="spellEnd"/>
      <w:proofErr w:type="gram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Tinggal</w:t>
      </w:r>
      <w:proofErr w:type="spellEnd"/>
      <w:r w:rsidRPr="00D15A95">
        <w:rPr>
          <w:rFonts w:asciiTheme="majorBidi" w:hAnsiTheme="majorBidi" w:cstheme="majorBidi"/>
          <w:i/>
          <w:iCs/>
          <w:sz w:val="24"/>
          <w:szCs w:val="24"/>
          <w:lang w:val="en-US"/>
        </w:rPr>
        <w:t xml:space="preserve"> Di </w:t>
      </w:r>
      <w:proofErr w:type="spellStart"/>
      <w:r w:rsidRPr="00D15A95">
        <w:rPr>
          <w:rFonts w:asciiTheme="majorBidi" w:hAnsiTheme="majorBidi" w:cstheme="majorBidi"/>
          <w:i/>
          <w:iCs/>
          <w:sz w:val="24"/>
          <w:szCs w:val="24"/>
          <w:lang w:val="en-US"/>
        </w:rPr>
        <w:t>Panti</w:t>
      </w:r>
      <w:proofErr w:type="spellEnd"/>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i/>
          <w:iCs/>
          <w:sz w:val="24"/>
          <w:szCs w:val="24"/>
          <w:lang w:val="en-US"/>
        </w:rPr>
        <w:t>Werdha</w:t>
      </w:r>
      <w:proofErr w:type="spellEnd"/>
      <w:r w:rsidRPr="00D15A95">
        <w:rPr>
          <w:rFonts w:asciiTheme="majorBidi" w:hAnsiTheme="majorBidi" w:cstheme="majorBidi"/>
          <w:sz w:val="24"/>
          <w:szCs w:val="24"/>
          <w:lang w:val="en-US"/>
        </w:rPr>
        <w:t>, (</w:t>
      </w:r>
      <w:proofErr w:type="spellStart"/>
      <w:r w:rsidRPr="00D15A95">
        <w:rPr>
          <w:rFonts w:asciiTheme="majorBidi" w:hAnsiTheme="majorBidi" w:cstheme="majorBidi"/>
          <w:sz w:val="24"/>
          <w:szCs w:val="24"/>
          <w:lang w:val="en-US"/>
        </w:rPr>
        <w:t>Skripsi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Sarjana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Fakultas</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Teknik</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Universitas</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Negeri</w:t>
      </w:r>
      <w:proofErr w:type="spellEnd"/>
      <w:r w:rsidRPr="00D15A95">
        <w:rPr>
          <w:rFonts w:asciiTheme="majorBidi" w:hAnsiTheme="majorBidi" w:cstheme="majorBidi"/>
          <w:sz w:val="24"/>
          <w:szCs w:val="24"/>
          <w:lang w:val="en-US"/>
        </w:rPr>
        <w:t xml:space="preserve"> Jakarta, 2015).</w:t>
      </w:r>
    </w:p>
    <w:p w14:paraId="5E68FDD1" w14:textId="77777777" w:rsidR="00A87361" w:rsidRPr="00D15A95" w:rsidRDefault="00A87361" w:rsidP="00D95604">
      <w:pPr>
        <w:pStyle w:val="FootnoteText"/>
        <w:spacing w:after="100"/>
        <w:jc w:val="both"/>
        <w:rPr>
          <w:rFonts w:asciiTheme="majorBidi" w:hAnsiTheme="majorBidi" w:cstheme="majorBidi"/>
          <w:sz w:val="24"/>
          <w:szCs w:val="24"/>
          <w:u w:val="single"/>
          <w:lang w:val="en-US"/>
        </w:rPr>
      </w:pPr>
    </w:p>
    <w:p w14:paraId="7CDE1EE0" w14:textId="77777777" w:rsidR="00A87361" w:rsidRPr="00D15A95" w:rsidRDefault="00A87361" w:rsidP="00D95604">
      <w:pPr>
        <w:pStyle w:val="FootnoteText"/>
        <w:numPr>
          <w:ilvl w:val="0"/>
          <w:numId w:val="37"/>
        </w:numPr>
        <w:spacing w:after="100"/>
        <w:ind w:left="426"/>
        <w:jc w:val="both"/>
        <w:rPr>
          <w:rFonts w:asciiTheme="majorBidi" w:hAnsiTheme="majorBidi" w:cstheme="majorBidi"/>
          <w:sz w:val="24"/>
          <w:szCs w:val="24"/>
          <w:u w:val="single"/>
          <w:lang w:val="en-US"/>
        </w:rPr>
      </w:pPr>
      <w:r w:rsidRPr="00D15A95">
        <w:rPr>
          <w:rFonts w:asciiTheme="majorBidi" w:hAnsiTheme="majorBidi" w:cstheme="majorBidi"/>
          <w:b/>
          <w:bCs/>
          <w:sz w:val="24"/>
          <w:szCs w:val="24"/>
          <w:lang w:val="en-US"/>
        </w:rPr>
        <w:t>Web</w:t>
      </w:r>
    </w:p>
    <w:p w14:paraId="27967ECD" w14:textId="77777777" w:rsidR="00362300" w:rsidRPr="00D15A95" w:rsidRDefault="00362300" w:rsidP="00D95604">
      <w:pPr>
        <w:pStyle w:val="FootnoteText"/>
        <w:spacing w:after="100"/>
        <w:ind w:left="1134" w:hanging="708"/>
        <w:jc w:val="both"/>
        <w:rPr>
          <w:rStyle w:val="Hyperlink"/>
          <w:rFonts w:asciiTheme="majorBidi" w:hAnsiTheme="majorBidi" w:cstheme="majorBidi"/>
          <w:color w:val="auto"/>
          <w:sz w:val="24"/>
          <w:szCs w:val="24"/>
          <w:lang w:val="en-US"/>
        </w:rPr>
      </w:pPr>
      <w:proofErr w:type="spellStart"/>
      <w:proofErr w:type="gramStart"/>
      <w:r w:rsidRPr="00D15A95">
        <w:rPr>
          <w:rFonts w:asciiTheme="majorBidi" w:hAnsiTheme="majorBidi" w:cstheme="majorBidi"/>
          <w:sz w:val="24"/>
          <w:szCs w:val="24"/>
          <w:lang w:val="en-US"/>
        </w:rPr>
        <w:t>Aisyah</w:t>
      </w:r>
      <w:proofErr w:type="spellEnd"/>
      <w:r w:rsidRPr="00D15A95">
        <w:rPr>
          <w:rFonts w:asciiTheme="majorBidi" w:hAnsiTheme="majorBidi" w:cstheme="majorBidi"/>
          <w:sz w:val="24"/>
          <w:szCs w:val="24"/>
        </w:rPr>
        <w:t>, Siti dan Ahmad</w:t>
      </w:r>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Hidir</w:t>
      </w:r>
      <w:proofErr w:type="spellEnd"/>
      <w:r w:rsidRPr="00D15A95">
        <w:rPr>
          <w:rFonts w:asciiTheme="majorBidi" w:hAnsiTheme="majorBidi" w:cstheme="majorBidi"/>
          <w:sz w:val="24"/>
          <w:szCs w:val="24"/>
        </w:rPr>
        <w:t xml:space="preserve">, </w:t>
      </w:r>
      <w:r w:rsidRPr="00D15A95">
        <w:rPr>
          <w:rFonts w:asciiTheme="majorBidi" w:hAnsiTheme="majorBidi" w:cstheme="majorBidi"/>
          <w:sz w:val="24"/>
          <w:szCs w:val="24"/>
          <w:lang w:val="en-US"/>
        </w:rPr>
        <w:t>“</w:t>
      </w:r>
      <w:r w:rsidRPr="00D15A95">
        <w:rPr>
          <w:rFonts w:asciiTheme="majorBidi" w:hAnsiTheme="majorBidi" w:cstheme="majorBidi"/>
          <w:i/>
          <w:iCs/>
          <w:sz w:val="24"/>
          <w:szCs w:val="24"/>
        </w:rPr>
        <w:t>Kehidupan Lansia Yang Dititipkan Keluarga Di Panti Sosial Tresna Wardha Khusnul Khotimah Pekanbaru</w:t>
      </w:r>
      <w:r w:rsidRPr="00D15A95">
        <w:rPr>
          <w:rFonts w:asciiTheme="majorBidi" w:hAnsiTheme="majorBidi" w:cstheme="majorBidi"/>
          <w:i/>
          <w:iCs/>
          <w:sz w:val="24"/>
          <w:szCs w:val="24"/>
          <w:lang w:val="en-US"/>
        </w:rPr>
        <w:t>”</w:t>
      </w:r>
      <w:r w:rsidRPr="00D15A95">
        <w:rPr>
          <w:rFonts w:asciiTheme="majorBidi" w:hAnsiTheme="majorBidi" w:cstheme="majorBidi"/>
          <w:i/>
          <w:iCs/>
          <w:sz w:val="24"/>
          <w:szCs w:val="24"/>
        </w:rPr>
        <w:t>.</w:t>
      </w:r>
      <w:proofErr w:type="gramEnd"/>
      <w:r w:rsidRPr="00D15A95">
        <w:rPr>
          <w:rFonts w:asciiTheme="majorBidi" w:hAnsiTheme="majorBidi" w:cstheme="majorBidi"/>
          <w:i/>
          <w:iCs/>
          <w:sz w:val="24"/>
          <w:szCs w:val="24"/>
        </w:rPr>
        <w:t xml:space="preserve"> </w:t>
      </w:r>
      <w:proofErr w:type="spellStart"/>
      <w:r w:rsidRPr="00D15A95">
        <w:rPr>
          <w:rFonts w:asciiTheme="majorBidi" w:hAnsiTheme="majorBidi" w:cstheme="majorBidi"/>
          <w:sz w:val="24"/>
          <w:szCs w:val="24"/>
          <w:lang w:val="en-US"/>
        </w:rPr>
        <w:t>Jurnal</w:t>
      </w:r>
      <w:proofErr w:type="spellEnd"/>
      <w:r w:rsidRPr="00D15A95">
        <w:rPr>
          <w:rFonts w:asciiTheme="majorBidi" w:hAnsiTheme="majorBidi" w:cstheme="majorBidi"/>
          <w:sz w:val="24"/>
          <w:szCs w:val="24"/>
          <w:lang w:val="en-US"/>
        </w:rPr>
        <w:t xml:space="preserve"> Online </w:t>
      </w:r>
      <w:proofErr w:type="spellStart"/>
      <w:r w:rsidRPr="00D15A95">
        <w:rPr>
          <w:rFonts w:asciiTheme="majorBidi" w:hAnsiTheme="majorBidi" w:cstheme="majorBidi"/>
          <w:sz w:val="24"/>
          <w:szCs w:val="24"/>
          <w:lang w:val="en-US"/>
        </w:rPr>
        <w:t>Mahasiswa</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Fakultas</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Ilmu</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Sosial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dan</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Ilmu</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Politik</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Universitas</w:t>
      </w:r>
      <w:proofErr w:type="spellEnd"/>
      <w:r w:rsidRPr="00D15A95">
        <w:rPr>
          <w:rFonts w:asciiTheme="majorBidi" w:hAnsiTheme="majorBidi" w:cstheme="majorBidi"/>
          <w:sz w:val="24"/>
          <w:szCs w:val="24"/>
          <w:lang w:val="en-US"/>
        </w:rPr>
        <w:t xml:space="preserve"> Riau, 2014</w:t>
      </w:r>
      <w:r w:rsidRPr="00D15A95">
        <w:rPr>
          <w:rFonts w:asciiTheme="majorBidi" w:hAnsiTheme="majorBidi" w:cstheme="majorBidi"/>
          <w:i/>
          <w:iCs/>
          <w:sz w:val="24"/>
          <w:szCs w:val="24"/>
          <w:lang w:val="en-US"/>
        </w:rPr>
        <w:t xml:space="preserve"> </w:t>
      </w:r>
      <w:proofErr w:type="spellStart"/>
      <w:r w:rsidRPr="00D15A95">
        <w:rPr>
          <w:rFonts w:asciiTheme="majorBidi" w:hAnsiTheme="majorBidi" w:cstheme="majorBidi"/>
          <w:sz w:val="24"/>
          <w:szCs w:val="24"/>
          <w:lang w:val="en-US"/>
        </w:rPr>
        <w:t>Diakses</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pada</w:t>
      </w:r>
      <w:proofErr w:type="spellEnd"/>
      <w:r w:rsidRPr="00D15A95">
        <w:rPr>
          <w:rFonts w:asciiTheme="majorBidi" w:hAnsiTheme="majorBidi" w:cstheme="majorBidi"/>
          <w:sz w:val="24"/>
          <w:szCs w:val="24"/>
          <w:lang w:val="en-US"/>
        </w:rPr>
        <w:t xml:space="preserve"> 30 April 2023</w:t>
      </w:r>
      <w:proofErr w:type="gramStart"/>
      <w:r w:rsidRPr="00D15A95">
        <w:rPr>
          <w:rFonts w:asciiTheme="majorBidi" w:hAnsiTheme="majorBidi" w:cstheme="majorBidi"/>
          <w:sz w:val="24"/>
          <w:szCs w:val="24"/>
          <w:lang w:val="en-US"/>
        </w:rPr>
        <w:t>,</w:t>
      </w:r>
      <w:r w:rsidRPr="00D15A95">
        <w:rPr>
          <w:rFonts w:asciiTheme="majorBidi" w:hAnsiTheme="majorBidi" w:cstheme="majorBidi"/>
          <w:i/>
          <w:iCs/>
          <w:sz w:val="24"/>
          <w:szCs w:val="24"/>
          <w:lang w:val="en-US"/>
        </w:rPr>
        <w:t xml:space="preserve"> </w:t>
      </w:r>
      <w:r w:rsidRPr="00D15A95">
        <w:rPr>
          <w:rFonts w:asciiTheme="majorBidi" w:hAnsiTheme="majorBidi" w:cstheme="majorBidi"/>
          <w:i/>
          <w:iCs/>
          <w:sz w:val="24"/>
          <w:szCs w:val="24"/>
        </w:rPr>
        <w:t xml:space="preserve"> </w:t>
      </w:r>
      <w:proofErr w:type="gramEnd"/>
      <w:r w:rsidR="00502C97">
        <w:fldChar w:fldCharType="begin"/>
      </w:r>
      <w:r w:rsidR="00502C97">
        <w:instrText xml:space="preserve"> HYPERLINK "http://jom.unri.ac.id/index.php/JOMFSIP/article/view/2290" </w:instrText>
      </w:r>
      <w:r w:rsidR="00502C97">
        <w:fldChar w:fldCharType="separate"/>
      </w:r>
      <w:r w:rsidRPr="00D15A95">
        <w:rPr>
          <w:rStyle w:val="Hyperlink"/>
          <w:rFonts w:asciiTheme="majorBidi" w:hAnsiTheme="majorBidi" w:cstheme="majorBidi"/>
          <w:color w:val="auto"/>
          <w:sz w:val="24"/>
          <w:szCs w:val="24"/>
          <w:lang w:val="en-US"/>
        </w:rPr>
        <w:t>http://jom.unri.ac.id/index.php/JOMFSIP/article/view/2290</w:t>
      </w:r>
      <w:r w:rsidR="00502C97">
        <w:rPr>
          <w:rStyle w:val="Hyperlink"/>
          <w:rFonts w:asciiTheme="majorBidi" w:hAnsiTheme="majorBidi" w:cstheme="majorBidi"/>
          <w:color w:val="auto"/>
          <w:sz w:val="24"/>
          <w:szCs w:val="24"/>
          <w:lang w:val="en-US"/>
        </w:rPr>
        <w:fldChar w:fldCharType="end"/>
      </w:r>
      <w:r w:rsidRPr="00D15A95">
        <w:rPr>
          <w:rStyle w:val="Hyperlink"/>
          <w:rFonts w:asciiTheme="majorBidi" w:hAnsiTheme="majorBidi" w:cstheme="majorBidi"/>
          <w:color w:val="auto"/>
          <w:sz w:val="24"/>
          <w:szCs w:val="24"/>
          <w:lang w:val="en-US"/>
        </w:rPr>
        <w:t>.</w:t>
      </w:r>
    </w:p>
    <w:p w14:paraId="538B3B77" w14:textId="77777777" w:rsidR="00362300" w:rsidRPr="00D15A95" w:rsidRDefault="000747A4" w:rsidP="00D95604">
      <w:pPr>
        <w:pStyle w:val="FootnoteText"/>
        <w:spacing w:after="200"/>
        <w:ind w:left="1134" w:hanging="720"/>
        <w:jc w:val="both"/>
        <w:rPr>
          <w:rFonts w:asciiTheme="majorBidi" w:hAnsiTheme="majorBidi" w:cstheme="majorBidi"/>
          <w:kern w:val="2"/>
          <w:sz w:val="24"/>
          <w:szCs w:val="24"/>
          <w:lang w:val="en-ID"/>
          <w14:ligatures w14:val="standardContextual"/>
        </w:rPr>
      </w:pPr>
      <w:hyperlink r:id="rId15" w:history="1">
        <w:r w:rsidR="00362300" w:rsidRPr="00362300">
          <w:rPr>
            <w:rStyle w:val="Hyperlink"/>
            <w:rFonts w:asciiTheme="majorBidi" w:hAnsiTheme="majorBidi" w:cstheme="majorBidi"/>
            <w:color w:val="auto"/>
            <w:kern w:val="2"/>
            <w:sz w:val="24"/>
            <w:szCs w:val="24"/>
            <w:lang w:val="en-ID"/>
            <w14:ligatures w14:val="standardContextual"/>
          </w:rPr>
          <w:t xml:space="preserve">https://kapilerindonesia.com/kabar_panti/detail/2169 </w:t>
        </w:r>
        <w:proofErr w:type="spellStart"/>
        <w:r w:rsidR="00362300" w:rsidRPr="00362300">
          <w:rPr>
            <w:rStyle w:val="Hyperlink"/>
            <w:rFonts w:asciiTheme="majorBidi" w:hAnsiTheme="majorBidi" w:cstheme="majorBidi"/>
            <w:color w:val="auto"/>
            <w:kern w:val="2"/>
            <w:sz w:val="24"/>
            <w:szCs w:val="24"/>
            <w:lang w:val="en-ID"/>
            <w14:ligatures w14:val="standardContextual"/>
          </w:rPr>
          <w:t>Dikutip</w:t>
        </w:r>
        <w:proofErr w:type="spellEnd"/>
        <w:r w:rsidR="00362300" w:rsidRPr="00362300">
          <w:rPr>
            <w:rStyle w:val="Hyperlink"/>
            <w:rFonts w:asciiTheme="majorBidi" w:hAnsiTheme="majorBidi" w:cstheme="majorBidi"/>
            <w:color w:val="auto"/>
            <w:kern w:val="2"/>
            <w:sz w:val="24"/>
            <w:szCs w:val="24"/>
            <w:lang w:val="en-ID"/>
            <w14:ligatures w14:val="standardContextual"/>
          </w:rPr>
          <w:t xml:space="preserve"> </w:t>
        </w:r>
        <w:proofErr w:type="spellStart"/>
        <w:r w:rsidR="00362300" w:rsidRPr="00362300">
          <w:rPr>
            <w:rStyle w:val="Hyperlink"/>
            <w:rFonts w:asciiTheme="majorBidi" w:hAnsiTheme="majorBidi" w:cstheme="majorBidi"/>
            <w:color w:val="auto"/>
            <w:kern w:val="2"/>
            <w:sz w:val="24"/>
            <w:szCs w:val="24"/>
            <w:lang w:val="en-ID"/>
            <w14:ligatures w14:val="standardContextual"/>
          </w:rPr>
          <w:t>dari</w:t>
        </w:r>
        <w:proofErr w:type="spellEnd"/>
        <w:r w:rsidR="00362300" w:rsidRPr="00362300">
          <w:rPr>
            <w:rStyle w:val="Hyperlink"/>
            <w:rFonts w:asciiTheme="majorBidi" w:hAnsiTheme="majorBidi" w:cstheme="majorBidi"/>
            <w:color w:val="auto"/>
            <w:kern w:val="2"/>
            <w:sz w:val="24"/>
            <w:szCs w:val="24"/>
            <w:lang w:val="en-ID"/>
            <w14:ligatures w14:val="standardContextual"/>
          </w:rPr>
          <w:t xml:space="preserve"> </w:t>
        </w:r>
        <w:proofErr w:type="spellStart"/>
        <w:r w:rsidR="00362300" w:rsidRPr="00362300">
          <w:rPr>
            <w:rStyle w:val="Hyperlink"/>
            <w:rFonts w:asciiTheme="majorBidi" w:hAnsiTheme="majorBidi" w:cstheme="majorBidi"/>
            <w:color w:val="auto"/>
            <w:kern w:val="2"/>
            <w:sz w:val="24"/>
            <w:szCs w:val="24"/>
            <w:lang w:val="en-ID"/>
            <w14:ligatures w14:val="standardContextual"/>
          </w:rPr>
          <w:t>dinsos.jogjaprov.go</w:t>
        </w:r>
        <w:proofErr w:type="spellEnd"/>
        <w:r w:rsidR="00362300" w:rsidRPr="00362300">
          <w:rPr>
            <w:rStyle w:val="Hyperlink"/>
            <w:rFonts w:asciiTheme="majorBidi" w:hAnsiTheme="majorBidi" w:cstheme="majorBidi"/>
            <w:color w:val="auto"/>
            <w:kern w:val="2"/>
            <w:sz w:val="24"/>
            <w:szCs w:val="24"/>
            <w:lang w:val="en-ID"/>
            <w14:ligatures w14:val="standardContextual"/>
          </w:rPr>
          <w:t xml:space="preserve">. </w:t>
        </w:r>
        <w:proofErr w:type="gramStart"/>
        <w:r w:rsidR="00362300" w:rsidRPr="00362300">
          <w:rPr>
            <w:rStyle w:val="Hyperlink"/>
            <w:rFonts w:asciiTheme="majorBidi" w:hAnsiTheme="majorBidi" w:cstheme="majorBidi"/>
            <w:color w:val="auto"/>
            <w:kern w:val="2"/>
            <w:sz w:val="24"/>
            <w:szCs w:val="24"/>
            <w:lang w:val="en-ID"/>
            <w14:ligatures w14:val="standardContextual"/>
          </w:rPr>
          <w:t>id</w:t>
        </w:r>
        <w:r w:rsidR="00362300" w:rsidRPr="0048469F">
          <w:rPr>
            <w:rStyle w:val="Hyperlink"/>
            <w:rFonts w:asciiTheme="majorBidi" w:hAnsiTheme="majorBidi" w:cstheme="majorBidi"/>
            <w:kern w:val="2"/>
            <w:sz w:val="24"/>
            <w:szCs w:val="24"/>
            <w:lang w:val="en-ID"/>
            <w14:ligatures w14:val="standardContextual"/>
          </w:rPr>
          <w:t>/</w:t>
        </w:r>
      </w:hyperlink>
      <w:r w:rsidR="00362300" w:rsidRPr="00D15A95">
        <w:rPr>
          <w:rFonts w:asciiTheme="majorBidi" w:hAnsiTheme="majorBidi" w:cstheme="majorBidi"/>
          <w:kern w:val="2"/>
          <w:sz w:val="24"/>
          <w:szCs w:val="24"/>
          <w:u w:val="single"/>
          <w:lang w:val="en-ID"/>
          <w14:ligatures w14:val="standardContextual"/>
        </w:rPr>
        <w:t xml:space="preserve"> </w:t>
      </w:r>
      <w:proofErr w:type="spellStart"/>
      <w:r w:rsidR="00362300" w:rsidRPr="00D15A95">
        <w:rPr>
          <w:rFonts w:asciiTheme="majorBidi" w:hAnsiTheme="majorBidi" w:cstheme="majorBidi"/>
          <w:kern w:val="2"/>
          <w:sz w:val="24"/>
          <w:szCs w:val="24"/>
          <w:lang w:val="en-ID"/>
          <w14:ligatures w14:val="standardContextual"/>
        </w:rPr>
        <w:t>Sabtu</w:t>
      </w:r>
      <w:proofErr w:type="spellEnd"/>
      <w:r w:rsidR="00362300" w:rsidRPr="00D15A95">
        <w:rPr>
          <w:rFonts w:asciiTheme="majorBidi" w:hAnsiTheme="majorBidi" w:cstheme="majorBidi"/>
          <w:kern w:val="2"/>
          <w:sz w:val="24"/>
          <w:szCs w:val="24"/>
          <w:lang w:val="en-ID"/>
          <w14:ligatures w14:val="standardContextual"/>
        </w:rPr>
        <w:t xml:space="preserve"> 05 </w:t>
      </w:r>
      <w:proofErr w:type="spellStart"/>
      <w:r w:rsidR="00362300" w:rsidRPr="00D15A95">
        <w:rPr>
          <w:rFonts w:asciiTheme="majorBidi" w:hAnsiTheme="majorBidi" w:cstheme="majorBidi"/>
          <w:kern w:val="2"/>
          <w:sz w:val="24"/>
          <w:szCs w:val="24"/>
          <w:lang w:val="en-ID"/>
          <w14:ligatures w14:val="standardContextual"/>
        </w:rPr>
        <w:t>Januari</w:t>
      </w:r>
      <w:proofErr w:type="spellEnd"/>
      <w:r w:rsidR="00362300" w:rsidRPr="00D15A95">
        <w:rPr>
          <w:rFonts w:asciiTheme="majorBidi" w:hAnsiTheme="majorBidi" w:cstheme="majorBidi"/>
          <w:kern w:val="2"/>
          <w:sz w:val="24"/>
          <w:szCs w:val="24"/>
          <w:lang w:val="en-ID"/>
          <w14:ligatures w14:val="standardContextual"/>
        </w:rPr>
        <w:t xml:space="preserve"> 2024.</w:t>
      </w:r>
      <w:proofErr w:type="gramEnd"/>
    </w:p>
    <w:p w14:paraId="1F751887" w14:textId="77777777" w:rsidR="00362300" w:rsidRPr="00362300" w:rsidRDefault="000747A4" w:rsidP="00D95604">
      <w:pPr>
        <w:pStyle w:val="FootnoteText"/>
        <w:spacing w:after="240"/>
        <w:ind w:left="1134" w:hanging="720"/>
        <w:jc w:val="both"/>
        <w:rPr>
          <w:rStyle w:val="Hyperlink"/>
          <w:rFonts w:asciiTheme="majorBidi" w:hAnsiTheme="majorBidi" w:cstheme="majorBidi"/>
          <w:color w:val="auto"/>
          <w:sz w:val="24"/>
          <w:szCs w:val="24"/>
        </w:rPr>
      </w:pPr>
      <w:hyperlink r:id="rId16" w:history="1">
        <w:r w:rsidR="00362300" w:rsidRPr="00D15A95">
          <w:rPr>
            <w:rStyle w:val="Hyperlink"/>
            <w:rFonts w:asciiTheme="majorBidi" w:hAnsiTheme="majorBidi" w:cstheme="majorBidi"/>
            <w:color w:val="auto"/>
            <w:sz w:val="24"/>
            <w:szCs w:val="24"/>
            <w:lang w:val="en-US"/>
          </w:rPr>
          <w:t>https://kbbi.web.id/</w:t>
        </w:r>
      </w:hyperlink>
    </w:p>
    <w:p w14:paraId="6A3AB3C7" w14:textId="77777777" w:rsidR="00362300" w:rsidRPr="00D15A95" w:rsidRDefault="00362300" w:rsidP="00D95604">
      <w:pPr>
        <w:pStyle w:val="FootnoteText"/>
        <w:spacing w:after="200"/>
        <w:ind w:left="1134" w:hanging="720"/>
        <w:jc w:val="both"/>
        <w:rPr>
          <w:rStyle w:val="Hyperlink"/>
          <w:rFonts w:asciiTheme="majorBidi" w:hAnsiTheme="majorBidi" w:cstheme="majorBidi"/>
          <w:color w:val="auto"/>
          <w:sz w:val="24"/>
          <w:szCs w:val="24"/>
        </w:rPr>
      </w:pPr>
      <w:r w:rsidRPr="00D15A95">
        <w:rPr>
          <w:rFonts w:asciiTheme="majorBidi" w:hAnsiTheme="majorBidi" w:cstheme="majorBidi"/>
          <w:sz w:val="24"/>
          <w:szCs w:val="24"/>
        </w:rPr>
        <w:t xml:space="preserve">Mustinda, Lusiana. </w:t>
      </w:r>
      <w:r w:rsidRPr="00D15A95">
        <w:rPr>
          <w:rFonts w:asciiTheme="majorBidi" w:hAnsiTheme="majorBidi" w:cstheme="majorBidi"/>
          <w:i/>
          <w:iCs/>
          <w:sz w:val="24"/>
          <w:szCs w:val="24"/>
        </w:rPr>
        <w:t>“Tiga Amalan Yang Dicintai Allah Swt, Jangan Sampai Lewat”,</w:t>
      </w:r>
      <w:r w:rsidRPr="00D15A95">
        <w:rPr>
          <w:rFonts w:asciiTheme="majorBidi" w:hAnsiTheme="majorBidi" w:cstheme="majorBidi"/>
          <w:sz w:val="24"/>
          <w:szCs w:val="24"/>
        </w:rPr>
        <w:t xml:space="preserve"> Berita DetikNews (Feb</w:t>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 xml:space="preserve">2021).Diakses pada 26 Mei 2023, </w:t>
      </w:r>
      <w:r w:rsidR="000747A4">
        <w:fldChar w:fldCharType="begin"/>
      </w:r>
      <w:r w:rsidR="000747A4">
        <w:instrText xml:space="preserve"> HYPERLINK "https://news.detik.com/berita/d-5366835/3-amalan-yang-dicintai-allah-swt-jangan-sampai-terlewat" </w:instrText>
      </w:r>
      <w:r w:rsidR="000747A4">
        <w:fldChar w:fldCharType="separate"/>
      </w:r>
      <w:r w:rsidRPr="00D15A95">
        <w:rPr>
          <w:rStyle w:val="Hyperlink"/>
          <w:rFonts w:asciiTheme="majorBidi" w:hAnsiTheme="majorBidi" w:cstheme="majorBidi"/>
          <w:color w:val="auto"/>
          <w:sz w:val="24"/>
          <w:szCs w:val="24"/>
        </w:rPr>
        <w:t>https://news.detik.com/berita/d-5366835/3-amalan-yang-dicintai-allah-swt-jangan-sampai-terlewat</w:t>
      </w:r>
      <w:r w:rsidR="000747A4">
        <w:rPr>
          <w:rStyle w:val="Hyperlink"/>
          <w:rFonts w:asciiTheme="majorBidi" w:hAnsiTheme="majorBidi" w:cstheme="majorBidi"/>
          <w:color w:val="auto"/>
          <w:sz w:val="24"/>
          <w:szCs w:val="24"/>
        </w:rPr>
        <w:fldChar w:fldCharType="end"/>
      </w:r>
    </w:p>
    <w:p w14:paraId="3039A212" w14:textId="77777777" w:rsidR="00990E14" w:rsidRPr="00D15A95" w:rsidRDefault="00990E14" w:rsidP="00990E14">
      <w:pPr>
        <w:pStyle w:val="FootnoteText"/>
        <w:ind w:left="426"/>
        <w:jc w:val="both"/>
        <w:rPr>
          <w:rFonts w:asciiTheme="majorBidi" w:hAnsiTheme="majorBidi" w:cstheme="majorBidi"/>
          <w:b/>
          <w:bCs/>
          <w:sz w:val="24"/>
          <w:szCs w:val="24"/>
          <w:lang w:val="en-US"/>
        </w:rPr>
      </w:pPr>
    </w:p>
    <w:p w14:paraId="3A14CBCF" w14:textId="7766723E" w:rsidR="00A87361" w:rsidRPr="00D15A95" w:rsidRDefault="00A87361">
      <w:pPr>
        <w:pStyle w:val="FootnoteText"/>
        <w:numPr>
          <w:ilvl w:val="0"/>
          <w:numId w:val="37"/>
        </w:numPr>
        <w:spacing w:line="360" w:lineRule="auto"/>
        <w:ind w:left="426"/>
        <w:jc w:val="both"/>
        <w:rPr>
          <w:rFonts w:asciiTheme="majorBidi" w:hAnsiTheme="majorBidi" w:cstheme="majorBidi"/>
          <w:b/>
          <w:bCs/>
          <w:sz w:val="24"/>
          <w:szCs w:val="24"/>
          <w:lang w:val="en-US"/>
        </w:rPr>
      </w:pPr>
      <w:proofErr w:type="spellStart"/>
      <w:r w:rsidRPr="00D15A95">
        <w:rPr>
          <w:rFonts w:asciiTheme="majorBidi" w:hAnsiTheme="majorBidi" w:cstheme="majorBidi"/>
          <w:b/>
          <w:bCs/>
          <w:sz w:val="24"/>
          <w:szCs w:val="24"/>
          <w:lang w:val="en-US"/>
        </w:rPr>
        <w:t>Peraturan</w:t>
      </w:r>
      <w:proofErr w:type="spellEnd"/>
      <w:r w:rsidRPr="00D15A95">
        <w:rPr>
          <w:rFonts w:asciiTheme="majorBidi" w:hAnsiTheme="majorBidi" w:cstheme="majorBidi"/>
          <w:b/>
          <w:bCs/>
          <w:sz w:val="24"/>
          <w:szCs w:val="24"/>
          <w:lang w:val="en-US"/>
        </w:rPr>
        <w:t xml:space="preserve"> </w:t>
      </w:r>
      <w:proofErr w:type="spellStart"/>
      <w:r w:rsidRPr="00D15A95">
        <w:rPr>
          <w:rFonts w:asciiTheme="majorBidi" w:hAnsiTheme="majorBidi" w:cstheme="majorBidi"/>
          <w:b/>
          <w:bCs/>
          <w:sz w:val="24"/>
          <w:szCs w:val="24"/>
          <w:lang w:val="en-US"/>
        </w:rPr>
        <w:t>Undang-Undang</w:t>
      </w:r>
      <w:proofErr w:type="spellEnd"/>
    </w:p>
    <w:p w14:paraId="516AFE08" w14:textId="77777777" w:rsidR="00362300" w:rsidRPr="00D15A95" w:rsidRDefault="00362300" w:rsidP="00D36B3B">
      <w:pPr>
        <w:pStyle w:val="FootnoteText"/>
        <w:spacing w:line="276" w:lineRule="auto"/>
        <w:ind w:left="993" w:hanging="567"/>
        <w:jc w:val="both"/>
        <w:rPr>
          <w:rFonts w:asciiTheme="majorBidi" w:hAnsiTheme="majorBidi" w:cstheme="majorBidi"/>
          <w:sz w:val="24"/>
          <w:szCs w:val="24"/>
          <w:lang w:val="en-US"/>
        </w:rPr>
      </w:pPr>
      <w:r w:rsidRPr="00D15A95">
        <w:rPr>
          <w:rFonts w:asciiTheme="majorBidi" w:hAnsiTheme="majorBidi" w:cstheme="majorBidi"/>
          <w:sz w:val="24"/>
          <w:szCs w:val="24"/>
        </w:rPr>
        <w:t>Pasal 5 ayat (2) Undang-Undang Nomor 13 Tahun 1998 Tentang Kesejahteraan Lansia</w:t>
      </w:r>
    </w:p>
    <w:p w14:paraId="10A04ABB" w14:textId="77777777" w:rsidR="00362300" w:rsidRPr="00D15A95" w:rsidRDefault="00362300" w:rsidP="00D36B3B">
      <w:pPr>
        <w:pStyle w:val="FootnoteText"/>
        <w:spacing w:line="276" w:lineRule="auto"/>
        <w:ind w:left="993" w:hanging="567"/>
        <w:jc w:val="both"/>
        <w:rPr>
          <w:rFonts w:asciiTheme="majorBidi" w:hAnsiTheme="majorBidi" w:cstheme="majorBidi"/>
          <w:sz w:val="24"/>
          <w:szCs w:val="24"/>
          <w:lang w:val="en-US"/>
        </w:rPr>
      </w:pPr>
      <w:r w:rsidRPr="00D15A95">
        <w:rPr>
          <w:rFonts w:asciiTheme="majorBidi" w:hAnsiTheme="majorBidi" w:cstheme="majorBidi"/>
          <w:sz w:val="24"/>
          <w:szCs w:val="24"/>
        </w:rPr>
        <w:t>Pasal 7-8 Undang-Undang Nomor 13 Tahun 1998 Tentang Kesejateraan Lansia</w:t>
      </w:r>
      <w:r w:rsidRPr="00D15A95">
        <w:rPr>
          <w:rFonts w:asciiTheme="majorBidi" w:hAnsiTheme="majorBidi" w:cstheme="majorBidi"/>
          <w:b/>
          <w:bCs/>
          <w:sz w:val="24"/>
          <w:szCs w:val="24"/>
          <w:lang w:val="en-US"/>
        </w:rPr>
        <w:br w:type="page"/>
      </w:r>
    </w:p>
    <w:p w14:paraId="566554B8" w14:textId="77777777" w:rsidR="00CB4A3B" w:rsidRPr="00D15A95" w:rsidRDefault="00CB4A3B" w:rsidP="00D36B3B">
      <w:pPr>
        <w:pStyle w:val="ListParagraph"/>
        <w:spacing w:after="0"/>
        <w:ind w:left="0"/>
        <w:jc w:val="both"/>
        <w:rPr>
          <w:rFonts w:asciiTheme="majorBidi" w:hAnsiTheme="majorBidi" w:cstheme="majorBidi"/>
          <w:b/>
          <w:bCs/>
          <w:sz w:val="24"/>
          <w:szCs w:val="24"/>
          <w:lang w:val="en-US"/>
        </w:rPr>
        <w:sectPr w:rsidR="00CB4A3B" w:rsidRPr="00D15A95" w:rsidSect="00DC653D">
          <w:headerReference w:type="default" r:id="rId17"/>
          <w:footerReference w:type="default" r:id="rId18"/>
          <w:pgSz w:w="11906" w:h="16838" w:code="9"/>
          <w:pgMar w:top="2268" w:right="1701" w:bottom="1701" w:left="2268" w:header="709" w:footer="709" w:gutter="0"/>
          <w:cols w:space="708"/>
          <w:docGrid w:linePitch="360"/>
        </w:sectPr>
      </w:pPr>
    </w:p>
    <w:p w14:paraId="24334726" w14:textId="6AB91267" w:rsidR="00A87361" w:rsidRPr="00D15A95" w:rsidRDefault="00A87361" w:rsidP="000E163D">
      <w:pPr>
        <w:pStyle w:val="ListParagraph"/>
        <w:spacing w:after="0" w:line="480" w:lineRule="auto"/>
        <w:ind w:left="0"/>
        <w:jc w:val="center"/>
        <w:rPr>
          <w:rFonts w:asciiTheme="majorBidi" w:hAnsiTheme="majorBidi" w:cstheme="majorBidi"/>
          <w:b/>
          <w:bCs/>
          <w:sz w:val="24"/>
          <w:szCs w:val="24"/>
          <w:lang w:val="en-US"/>
        </w:rPr>
      </w:pPr>
      <w:r w:rsidRPr="00D15A95">
        <w:rPr>
          <w:rFonts w:asciiTheme="majorBidi" w:hAnsiTheme="majorBidi" w:cstheme="majorBidi"/>
          <w:b/>
          <w:bCs/>
          <w:sz w:val="24"/>
          <w:szCs w:val="24"/>
          <w:lang w:val="en-US"/>
        </w:rPr>
        <w:lastRenderedPageBreak/>
        <w:t>LAMPIRAN</w:t>
      </w:r>
    </w:p>
    <w:p w14:paraId="5E3D40D7" w14:textId="0B62684D" w:rsidR="00A87361" w:rsidRPr="00D15A95" w:rsidRDefault="00A87361" w:rsidP="00A87361">
      <w:pPr>
        <w:pStyle w:val="ListParagraph"/>
        <w:spacing w:after="0" w:line="240" w:lineRule="auto"/>
        <w:ind w:left="0"/>
        <w:jc w:val="center"/>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Foto</w:t>
      </w:r>
      <w:proofErr w:type="spellEnd"/>
      <w:r w:rsidR="008E3AE3" w:rsidRPr="00D15A95">
        <w:rPr>
          <w:rFonts w:asciiTheme="majorBidi" w:hAnsiTheme="majorBidi" w:cstheme="majorBidi"/>
          <w:sz w:val="24"/>
          <w:szCs w:val="24"/>
          <w:lang w:val="en-US"/>
        </w:rPr>
        <w:t xml:space="preserve"> </w:t>
      </w:r>
      <w:proofErr w:type="spellStart"/>
      <w:r w:rsidR="008E3AE3" w:rsidRPr="00D15A95">
        <w:rPr>
          <w:rFonts w:asciiTheme="majorBidi" w:hAnsiTheme="majorBidi" w:cstheme="majorBidi"/>
          <w:sz w:val="24"/>
          <w:szCs w:val="24"/>
          <w:lang w:val="en-US"/>
        </w:rPr>
        <w:t>Bersama</w:t>
      </w:r>
      <w:proofErr w:type="spellEnd"/>
      <w:r w:rsidR="008E3AE3"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Koordinator</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Panti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Sosial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Lanjut</w:t>
      </w:r>
      <w:proofErr w:type="spellEnd"/>
      <w:r w:rsidRPr="00D15A95">
        <w:rPr>
          <w:rFonts w:asciiTheme="majorBidi" w:hAnsiTheme="majorBidi" w:cstheme="majorBidi"/>
          <w:sz w:val="24"/>
          <w:szCs w:val="24"/>
          <w:lang w:val="en-US"/>
        </w:rPr>
        <w:t xml:space="preserve"> </w:t>
      </w:r>
      <w:proofErr w:type="spellStart"/>
      <w:proofErr w:type="gramStart"/>
      <w:r w:rsidRPr="00D15A95">
        <w:rPr>
          <w:rFonts w:asciiTheme="majorBidi" w:hAnsiTheme="majorBidi" w:cstheme="majorBidi"/>
          <w:sz w:val="24"/>
          <w:szCs w:val="24"/>
          <w:lang w:val="en-US"/>
        </w:rPr>
        <w:t>Usia</w:t>
      </w:r>
      <w:proofErr w:type="spellEnd"/>
      <w:proofErr w:type="gram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Harapan</w:t>
      </w:r>
      <w:proofErr w:type="spellEnd"/>
      <w:r w:rsidRPr="00D15A95">
        <w:rPr>
          <w:rFonts w:asciiTheme="majorBidi" w:hAnsiTheme="majorBidi" w:cstheme="majorBidi"/>
          <w:sz w:val="24"/>
          <w:szCs w:val="24"/>
          <w:lang w:val="en-US"/>
        </w:rPr>
        <w:t xml:space="preserve"> Kita Palembang</w:t>
      </w:r>
    </w:p>
    <w:p w14:paraId="47B3DC44" w14:textId="77777777" w:rsidR="00B1635F" w:rsidRPr="00D15A95" w:rsidRDefault="00B1635F" w:rsidP="00A87361">
      <w:pPr>
        <w:pStyle w:val="ListParagraph"/>
        <w:spacing w:after="0" w:line="240" w:lineRule="auto"/>
        <w:ind w:left="0"/>
        <w:jc w:val="center"/>
        <w:rPr>
          <w:rFonts w:asciiTheme="majorBidi" w:hAnsiTheme="majorBidi" w:cstheme="majorBidi"/>
          <w:sz w:val="24"/>
          <w:szCs w:val="24"/>
          <w:lang w:val="en-US"/>
        </w:rPr>
      </w:pPr>
    </w:p>
    <w:p w14:paraId="2106073E" w14:textId="75B31610" w:rsidR="00A87361" w:rsidRPr="00D15A95" w:rsidRDefault="00A87361" w:rsidP="008424CA">
      <w:pPr>
        <w:pStyle w:val="ListParagraph"/>
        <w:spacing w:before="240" w:after="0" w:line="240" w:lineRule="auto"/>
        <w:ind w:left="0"/>
        <w:jc w:val="center"/>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229B9EDD" wp14:editId="230F9EAB">
            <wp:extent cx="3105150" cy="1607092"/>
            <wp:effectExtent l="0" t="0" r="0" b="0"/>
            <wp:docPr id="92577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1723" name="Picture 9257717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4934" cy="1643209"/>
                    </a:xfrm>
                    <a:prstGeom prst="rect">
                      <a:avLst/>
                    </a:prstGeom>
                  </pic:spPr>
                </pic:pic>
              </a:graphicData>
            </a:graphic>
          </wp:inline>
        </w:drawing>
      </w:r>
    </w:p>
    <w:p w14:paraId="7D54D458" w14:textId="77777777" w:rsidR="008424CA" w:rsidRPr="00D15A95" w:rsidRDefault="008424CA" w:rsidP="008424CA">
      <w:pPr>
        <w:pStyle w:val="ListParagraph"/>
        <w:spacing w:before="240" w:after="0" w:line="240" w:lineRule="auto"/>
        <w:ind w:left="0"/>
        <w:jc w:val="center"/>
        <w:rPr>
          <w:rFonts w:asciiTheme="majorBidi" w:hAnsiTheme="majorBidi" w:cstheme="majorBidi"/>
          <w:sz w:val="24"/>
          <w:szCs w:val="24"/>
          <w:lang w:val="en-US"/>
        </w:rPr>
      </w:pPr>
    </w:p>
    <w:p w14:paraId="3A631FF1" w14:textId="77777777" w:rsidR="008424CA" w:rsidRPr="00D15A95" w:rsidRDefault="008424CA" w:rsidP="008424CA">
      <w:pPr>
        <w:pStyle w:val="ListParagraph"/>
        <w:spacing w:before="240" w:after="0" w:line="240" w:lineRule="auto"/>
        <w:ind w:left="0"/>
        <w:jc w:val="center"/>
        <w:rPr>
          <w:rFonts w:asciiTheme="majorBidi" w:hAnsiTheme="majorBidi" w:cstheme="majorBidi"/>
          <w:sz w:val="24"/>
          <w:szCs w:val="24"/>
          <w:lang w:val="en-US"/>
        </w:rPr>
      </w:pPr>
    </w:p>
    <w:p w14:paraId="7F50A9F7" w14:textId="16FA2033" w:rsidR="00A87361" w:rsidRPr="00D15A95" w:rsidRDefault="00A87361" w:rsidP="00A87361">
      <w:pPr>
        <w:pStyle w:val="ListParagraph"/>
        <w:spacing w:before="240" w:after="0" w:line="240" w:lineRule="auto"/>
        <w:ind w:left="0"/>
        <w:jc w:val="center"/>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Foto</w:t>
      </w:r>
      <w:proofErr w:type="spellEnd"/>
      <w:r w:rsidRPr="00D15A95">
        <w:rPr>
          <w:rFonts w:asciiTheme="majorBidi" w:hAnsiTheme="majorBidi" w:cstheme="majorBidi"/>
          <w:sz w:val="24"/>
          <w:szCs w:val="24"/>
          <w:lang w:val="en-US"/>
        </w:rPr>
        <w:t xml:space="preserve"> </w:t>
      </w:r>
      <w:proofErr w:type="spellStart"/>
      <w:r w:rsidR="008E3AE3" w:rsidRPr="00D15A95">
        <w:rPr>
          <w:rFonts w:asciiTheme="majorBidi" w:hAnsiTheme="majorBidi" w:cstheme="majorBidi"/>
          <w:sz w:val="24"/>
          <w:szCs w:val="24"/>
          <w:lang w:val="en-US"/>
        </w:rPr>
        <w:t>Bersama</w:t>
      </w:r>
      <w:proofErr w:type="spellEnd"/>
      <w:r w:rsidR="008E3AE3"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Staf</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Panti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Sosial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Lanjut</w:t>
      </w:r>
      <w:proofErr w:type="spellEnd"/>
      <w:r w:rsidRPr="00D15A95">
        <w:rPr>
          <w:rFonts w:asciiTheme="majorBidi" w:hAnsiTheme="majorBidi" w:cstheme="majorBidi"/>
          <w:sz w:val="24"/>
          <w:szCs w:val="24"/>
          <w:lang w:val="en-US"/>
        </w:rPr>
        <w:t xml:space="preserve"> </w:t>
      </w:r>
      <w:proofErr w:type="spellStart"/>
      <w:proofErr w:type="gramStart"/>
      <w:r w:rsidRPr="00D15A95">
        <w:rPr>
          <w:rFonts w:asciiTheme="majorBidi" w:hAnsiTheme="majorBidi" w:cstheme="majorBidi"/>
          <w:sz w:val="24"/>
          <w:szCs w:val="24"/>
          <w:lang w:val="en-US"/>
        </w:rPr>
        <w:t>Usia</w:t>
      </w:r>
      <w:proofErr w:type="spellEnd"/>
      <w:proofErr w:type="gram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Harapan</w:t>
      </w:r>
      <w:proofErr w:type="spellEnd"/>
      <w:r w:rsidRPr="00D15A95">
        <w:rPr>
          <w:rFonts w:asciiTheme="majorBidi" w:hAnsiTheme="majorBidi" w:cstheme="majorBidi"/>
          <w:sz w:val="24"/>
          <w:szCs w:val="24"/>
          <w:lang w:val="en-US"/>
        </w:rPr>
        <w:t xml:space="preserve"> Kita </w:t>
      </w:r>
    </w:p>
    <w:p w14:paraId="54955DC4" w14:textId="77777777" w:rsidR="00A87361" w:rsidRPr="00D15A95" w:rsidRDefault="00A87361" w:rsidP="00A87361">
      <w:pPr>
        <w:pStyle w:val="ListParagraph"/>
        <w:spacing w:after="0" w:line="240" w:lineRule="auto"/>
        <w:ind w:left="0"/>
        <w:jc w:val="center"/>
        <w:rPr>
          <w:rFonts w:asciiTheme="majorBidi" w:hAnsiTheme="majorBidi" w:cstheme="majorBidi"/>
          <w:sz w:val="24"/>
          <w:szCs w:val="24"/>
          <w:lang w:val="en-US"/>
        </w:rPr>
      </w:pPr>
      <w:r w:rsidRPr="00D15A95">
        <w:rPr>
          <w:rFonts w:asciiTheme="majorBidi" w:hAnsiTheme="majorBidi" w:cstheme="majorBidi"/>
          <w:sz w:val="24"/>
          <w:szCs w:val="24"/>
          <w:lang w:val="en-US"/>
        </w:rPr>
        <w:t>Palembang</w:t>
      </w:r>
    </w:p>
    <w:p w14:paraId="71B77FDB" w14:textId="77777777" w:rsidR="00B1635F" w:rsidRPr="00D15A95" w:rsidRDefault="00B1635F" w:rsidP="00A87361">
      <w:pPr>
        <w:pStyle w:val="ListParagraph"/>
        <w:spacing w:after="0" w:line="240" w:lineRule="auto"/>
        <w:ind w:left="0"/>
        <w:jc w:val="center"/>
        <w:rPr>
          <w:rFonts w:asciiTheme="majorBidi" w:hAnsiTheme="majorBidi" w:cstheme="majorBidi"/>
          <w:sz w:val="24"/>
          <w:szCs w:val="24"/>
          <w:lang w:val="en-US"/>
        </w:rPr>
      </w:pPr>
    </w:p>
    <w:p w14:paraId="013B1DEB" w14:textId="77777777" w:rsidR="00A87361" w:rsidRPr="00D15A95" w:rsidRDefault="00A87361" w:rsidP="00A87361">
      <w:pPr>
        <w:pStyle w:val="ListParagraph"/>
        <w:spacing w:after="0" w:line="480" w:lineRule="auto"/>
        <w:ind w:left="0"/>
        <w:jc w:val="center"/>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3F0807B2" wp14:editId="0DF5A034">
            <wp:extent cx="3143250" cy="1895443"/>
            <wp:effectExtent l="0" t="0" r="0" b="0"/>
            <wp:docPr id="1152958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58149" name="Picture 11529581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0770" cy="1942189"/>
                    </a:xfrm>
                    <a:prstGeom prst="rect">
                      <a:avLst/>
                    </a:prstGeom>
                  </pic:spPr>
                </pic:pic>
              </a:graphicData>
            </a:graphic>
          </wp:inline>
        </w:drawing>
      </w:r>
    </w:p>
    <w:p w14:paraId="1579EDC5" w14:textId="72625254" w:rsidR="00B1635F" w:rsidRPr="00D15A95" w:rsidRDefault="00A87361" w:rsidP="008424CA">
      <w:pPr>
        <w:pStyle w:val="ListParagraph"/>
        <w:spacing w:after="0" w:line="480" w:lineRule="auto"/>
        <w:ind w:left="0"/>
        <w:jc w:val="center"/>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77C76B54" wp14:editId="1C629B89">
            <wp:extent cx="3123565" cy="1981200"/>
            <wp:effectExtent l="0" t="0" r="635" b="0"/>
            <wp:docPr id="1347600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00762" name="Picture 13476007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1519" cy="2030644"/>
                    </a:xfrm>
                    <a:prstGeom prst="rect">
                      <a:avLst/>
                    </a:prstGeom>
                  </pic:spPr>
                </pic:pic>
              </a:graphicData>
            </a:graphic>
          </wp:inline>
        </w:drawing>
      </w:r>
    </w:p>
    <w:p w14:paraId="07CD30A7" w14:textId="77777777" w:rsidR="008424CA" w:rsidRPr="00D15A95" w:rsidRDefault="008424CA" w:rsidP="008424CA">
      <w:pPr>
        <w:pStyle w:val="ListParagraph"/>
        <w:spacing w:after="0" w:line="480" w:lineRule="auto"/>
        <w:ind w:left="0"/>
        <w:jc w:val="center"/>
        <w:rPr>
          <w:rFonts w:asciiTheme="majorBidi" w:hAnsiTheme="majorBidi" w:cstheme="majorBidi"/>
          <w:sz w:val="24"/>
          <w:szCs w:val="24"/>
          <w:lang w:val="en-US"/>
        </w:rPr>
      </w:pPr>
    </w:p>
    <w:p w14:paraId="2E2FE6FA" w14:textId="77777777" w:rsidR="008424CA" w:rsidRPr="00D15A95" w:rsidRDefault="008424CA" w:rsidP="008424CA">
      <w:pPr>
        <w:pStyle w:val="ListParagraph"/>
        <w:spacing w:after="0" w:line="240" w:lineRule="auto"/>
        <w:ind w:left="0"/>
        <w:jc w:val="center"/>
        <w:rPr>
          <w:rFonts w:asciiTheme="majorBidi" w:hAnsiTheme="majorBidi" w:cstheme="majorBidi"/>
          <w:sz w:val="24"/>
          <w:szCs w:val="24"/>
          <w:lang w:val="en-US"/>
        </w:rPr>
        <w:sectPr w:rsidR="008424CA" w:rsidRPr="00D15A95" w:rsidSect="00DC653D">
          <w:headerReference w:type="default" r:id="rId22"/>
          <w:footerReference w:type="default" r:id="rId23"/>
          <w:pgSz w:w="11906" w:h="16838" w:code="9"/>
          <w:pgMar w:top="2268" w:right="1701" w:bottom="1701" w:left="2268" w:header="709" w:footer="709" w:gutter="0"/>
          <w:cols w:space="708"/>
          <w:docGrid w:linePitch="360"/>
        </w:sectPr>
      </w:pPr>
    </w:p>
    <w:p w14:paraId="660DD96E" w14:textId="77777777" w:rsidR="008E3AE3" w:rsidRPr="00D15A95" w:rsidRDefault="00A87361" w:rsidP="008424CA">
      <w:pPr>
        <w:pStyle w:val="ListParagraph"/>
        <w:spacing w:after="0" w:line="240" w:lineRule="auto"/>
        <w:ind w:left="0"/>
        <w:jc w:val="center"/>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lastRenderedPageBreak/>
        <w:t>Foto</w:t>
      </w:r>
      <w:proofErr w:type="spellEnd"/>
      <w:r w:rsidRPr="00D15A95">
        <w:rPr>
          <w:rFonts w:asciiTheme="majorBidi" w:hAnsiTheme="majorBidi" w:cstheme="majorBidi"/>
          <w:sz w:val="24"/>
          <w:szCs w:val="24"/>
          <w:lang w:val="en-US"/>
        </w:rPr>
        <w:t xml:space="preserve"> </w:t>
      </w:r>
      <w:proofErr w:type="spellStart"/>
      <w:r w:rsidR="008E3AE3" w:rsidRPr="00D15A95">
        <w:rPr>
          <w:rFonts w:asciiTheme="majorBidi" w:hAnsiTheme="majorBidi" w:cstheme="majorBidi"/>
          <w:sz w:val="24"/>
          <w:szCs w:val="24"/>
          <w:lang w:val="en-US"/>
        </w:rPr>
        <w:t>Bersama</w:t>
      </w:r>
      <w:proofErr w:type="spellEnd"/>
      <w:r w:rsidR="008E3AE3"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Pengurus</w:t>
      </w:r>
      <w:proofErr w:type="spellEnd"/>
      <w:r w:rsidRPr="00D15A95">
        <w:rPr>
          <w:rFonts w:asciiTheme="majorBidi" w:hAnsiTheme="majorBidi" w:cstheme="majorBidi"/>
          <w:sz w:val="24"/>
          <w:szCs w:val="24"/>
          <w:lang w:val="en-US"/>
        </w:rPr>
        <w:t xml:space="preserve"> </w:t>
      </w:r>
      <w:r w:rsidR="008E3AE3" w:rsidRPr="00D15A95">
        <w:rPr>
          <w:rFonts w:asciiTheme="majorBidi" w:hAnsiTheme="majorBidi" w:cstheme="majorBidi"/>
          <w:sz w:val="24"/>
          <w:szCs w:val="24"/>
          <w:lang w:val="en-US"/>
        </w:rPr>
        <w:t xml:space="preserve">Yang </w:t>
      </w:r>
      <w:proofErr w:type="spellStart"/>
      <w:r w:rsidR="008E3AE3" w:rsidRPr="00D15A95">
        <w:rPr>
          <w:rFonts w:asciiTheme="majorBidi" w:hAnsiTheme="majorBidi" w:cstheme="majorBidi"/>
          <w:sz w:val="24"/>
          <w:szCs w:val="24"/>
          <w:lang w:val="en-US"/>
        </w:rPr>
        <w:t>Tinggal</w:t>
      </w:r>
      <w:proofErr w:type="spellEnd"/>
      <w:r w:rsidR="008E3AE3" w:rsidRPr="00D15A95">
        <w:rPr>
          <w:rFonts w:asciiTheme="majorBidi" w:hAnsiTheme="majorBidi" w:cstheme="majorBidi"/>
          <w:sz w:val="24"/>
          <w:szCs w:val="24"/>
          <w:lang w:val="en-US"/>
        </w:rPr>
        <w:t xml:space="preserve"> Di </w:t>
      </w:r>
      <w:proofErr w:type="spellStart"/>
      <w:r w:rsidRPr="00D15A95">
        <w:rPr>
          <w:rFonts w:asciiTheme="majorBidi" w:hAnsiTheme="majorBidi" w:cstheme="majorBidi"/>
          <w:sz w:val="24"/>
          <w:szCs w:val="24"/>
          <w:lang w:val="en-US"/>
        </w:rPr>
        <w:t>Panti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Sosial</w:t>
      </w:r>
      <w:proofErr w:type="spellEnd"/>
      <w:r w:rsidRPr="00D15A95">
        <w:rPr>
          <w:rFonts w:asciiTheme="majorBidi" w:hAnsiTheme="majorBidi" w:cstheme="majorBidi"/>
          <w:sz w:val="24"/>
          <w:szCs w:val="24"/>
          <w:lang w:val="en-US"/>
        </w:rPr>
        <w:t xml:space="preserve"> </w:t>
      </w:r>
    </w:p>
    <w:p w14:paraId="62B953CD" w14:textId="5EF131BC" w:rsidR="00A87361" w:rsidRPr="00D15A95" w:rsidRDefault="00A87361" w:rsidP="008424CA">
      <w:pPr>
        <w:pStyle w:val="ListParagraph"/>
        <w:spacing w:after="0" w:line="240" w:lineRule="auto"/>
        <w:ind w:left="0"/>
        <w:jc w:val="center"/>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Lanjut</w:t>
      </w:r>
      <w:proofErr w:type="spellEnd"/>
      <w:r w:rsidRPr="00D15A95">
        <w:rPr>
          <w:rFonts w:asciiTheme="majorBidi" w:hAnsiTheme="majorBidi" w:cstheme="majorBidi"/>
          <w:sz w:val="24"/>
          <w:szCs w:val="24"/>
          <w:lang w:val="en-US"/>
        </w:rPr>
        <w:t xml:space="preserve"> </w:t>
      </w:r>
      <w:proofErr w:type="spellStart"/>
      <w:proofErr w:type="gramStart"/>
      <w:r w:rsidRPr="00D15A95">
        <w:rPr>
          <w:rFonts w:asciiTheme="majorBidi" w:hAnsiTheme="majorBidi" w:cstheme="majorBidi"/>
          <w:sz w:val="24"/>
          <w:szCs w:val="24"/>
          <w:lang w:val="en-US"/>
        </w:rPr>
        <w:t>Usia</w:t>
      </w:r>
      <w:proofErr w:type="spellEnd"/>
      <w:proofErr w:type="gram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Harapan</w:t>
      </w:r>
      <w:proofErr w:type="spellEnd"/>
      <w:r w:rsidRPr="00D15A95">
        <w:rPr>
          <w:rFonts w:asciiTheme="majorBidi" w:hAnsiTheme="majorBidi" w:cstheme="majorBidi"/>
          <w:sz w:val="24"/>
          <w:szCs w:val="24"/>
          <w:lang w:val="en-US"/>
        </w:rPr>
        <w:t xml:space="preserve"> Kita Palembang</w:t>
      </w:r>
    </w:p>
    <w:p w14:paraId="34CF3ED2" w14:textId="54B78B74" w:rsidR="00A87361" w:rsidRPr="00D15A95" w:rsidRDefault="00A87361" w:rsidP="003319BC">
      <w:pPr>
        <w:pStyle w:val="ListParagraph"/>
        <w:spacing w:after="0" w:line="480" w:lineRule="auto"/>
        <w:ind w:left="0"/>
        <w:jc w:val="center"/>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58DFB5E2" wp14:editId="409C50AF">
            <wp:extent cx="3381375" cy="2097750"/>
            <wp:effectExtent l="0" t="0" r="0" b="0"/>
            <wp:docPr id="1578396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96573" name="Picture 157839657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49" cy="2127326"/>
                    </a:xfrm>
                    <a:prstGeom prst="rect">
                      <a:avLst/>
                    </a:prstGeom>
                  </pic:spPr>
                </pic:pic>
              </a:graphicData>
            </a:graphic>
          </wp:inline>
        </w:drawing>
      </w:r>
    </w:p>
    <w:p w14:paraId="2D2AC109" w14:textId="5C088D77" w:rsidR="00A87361" w:rsidRPr="00D15A95" w:rsidRDefault="008E3AE3" w:rsidP="008E3AE3">
      <w:pPr>
        <w:pStyle w:val="ListParagraph"/>
        <w:spacing w:after="0" w:line="240" w:lineRule="auto"/>
        <w:ind w:left="0"/>
        <w:jc w:val="center"/>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t>Foto</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Bersama</w:t>
      </w:r>
      <w:proofErr w:type="spellEnd"/>
      <w:r w:rsidR="00A87361" w:rsidRPr="00D15A95">
        <w:rPr>
          <w:rFonts w:asciiTheme="majorBidi" w:hAnsiTheme="majorBidi" w:cstheme="majorBidi"/>
          <w:sz w:val="24"/>
          <w:szCs w:val="24"/>
          <w:lang w:val="en-US"/>
        </w:rPr>
        <w:t xml:space="preserve"> </w:t>
      </w:r>
      <w:proofErr w:type="spellStart"/>
      <w:r w:rsidR="00A87361" w:rsidRPr="00D15A95">
        <w:rPr>
          <w:rFonts w:asciiTheme="majorBidi" w:hAnsiTheme="majorBidi" w:cstheme="majorBidi"/>
          <w:sz w:val="24"/>
          <w:szCs w:val="24"/>
          <w:lang w:val="en-US"/>
        </w:rPr>
        <w:t>Lansia</w:t>
      </w:r>
      <w:proofErr w:type="spellEnd"/>
      <w:r w:rsidR="00A87361" w:rsidRPr="00D15A95">
        <w:rPr>
          <w:rFonts w:asciiTheme="majorBidi" w:hAnsiTheme="majorBidi" w:cstheme="majorBidi"/>
          <w:sz w:val="24"/>
          <w:szCs w:val="24"/>
          <w:lang w:val="en-US"/>
        </w:rPr>
        <w:t xml:space="preserve"> yang </w:t>
      </w:r>
      <w:proofErr w:type="spellStart"/>
      <w:r w:rsidR="00A87361" w:rsidRPr="00D15A95">
        <w:rPr>
          <w:rFonts w:asciiTheme="majorBidi" w:hAnsiTheme="majorBidi" w:cstheme="majorBidi"/>
          <w:sz w:val="24"/>
          <w:szCs w:val="24"/>
          <w:lang w:val="en-US"/>
        </w:rPr>
        <w:t>dititipkan</w:t>
      </w:r>
      <w:proofErr w:type="spellEnd"/>
      <w:r w:rsidR="00A87361" w:rsidRPr="00D15A95">
        <w:rPr>
          <w:rFonts w:asciiTheme="majorBidi" w:hAnsiTheme="majorBidi" w:cstheme="majorBidi"/>
          <w:sz w:val="24"/>
          <w:szCs w:val="24"/>
          <w:lang w:val="en-US"/>
        </w:rPr>
        <w:t xml:space="preserve"> </w:t>
      </w:r>
      <w:proofErr w:type="spellStart"/>
      <w:r w:rsidR="00A87361" w:rsidRPr="00D15A95">
        <w:rPr>
          <w:rFonts w:asciiTheme="majorBidi" w:hAnsiTheme="majorBidi" w:cstheme="majorBidi"/>
          <w:sz w:val="24"/>
          <w:szCs w:val="24"/>
          <w:lang w:val="en-US"/>
        </w:rPr>
        <w:t>oleh</w:t>
      </w:r>
      <w:proofErr w:type="spellEnd"/>
      <w:r w:rsidR="00A87361" w:rsidRPr="00D15A95">
        <w:rPr>
          <w:rFonts w:asciiTheme="majorBidi" w:hAnsiTheme="majorBidi" w:cstheme="majorBidi"/>
          <w:sz w:val="24"/>
          <w:szCs w:val="24"/>
          <w:lang w:val="en-US"/>
        </w:rPr>
        <w:t xml:space="preserve"> </w:t>
      </w:r>
      <w:proofErr w:type="spellStart"/>
      <w:r w:rsidR="00A87361" w:rsidRPr="00D15A95">
        <w:rPr>
          <w:rFonts w:asciiTheme="majorBidi" w:hAnsiTheme="majorBidi" w:cstheme="majorBidi"/>
          <w:sz w:val="24"/>
          <w:szCs w:val="24"/>
          <w:lang w:val="en-US"/>
        </w:rPr>
        <w:t>Anak</w:t>
      </w:r>
      <w:r w:rsidRPr="00D15A95">
        <w:rPr>
          <w:rFonts w:asciiTheme="majorBidi" w:hAnsiTheme="majorBidi" w:cstheme="majorBidi"/>
          <w:sz w:val="24"/>
          <w:szCs w:val="24"/>
          <w:lang w:val="en-US"/>
        </w:rPr>
        <w:t>nya</w:t>
      </w:r>
      <w:proofErr w:type="spellEnd"/>
      <w:r w:rsidRPr="00D15A95">
        <w:rPr>
          <w:rFonts w:asciiTheme="majorBidi" w:hAnsiTheme="majorBidi" w:cstheme="majorBidi"/>
          <w:sz w:val="24"/>
          <w:szCs w:val="24"/>
          <w:lang w:val="en-US"/>
        </w:rPr>
        <w:t xml:space="preserve"> di </w:t>
      </w:r>
      <w:proofErr w:type="spellStart"/>
      <w:r w:rsidRPr="00D15A95">
        <w:rPr>
          <w:rFonts w:asciiTheme="majorBidi" w:hAnsiTheme="majorBidi" w:cstheme="majorBidi"/>
          <w:sz w:val="24"/>
          <w:szCs w:val="24"/>
          <w:lang w:val="en-US"/>
        </w:rPr>
        <w:t>Panti</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Sosial</w:t>
      </w:r>
      <w:proofErr w:type="spell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Lanjut</w:t>
      </w:r>
      <w:proofErr w:type="spellEnd"/>
      <w:r w:rsidRPr="00D15A95">
        <w:rPr>
          <w:rFonts w:asciiTheme="majorBidi" w:hAnsiTheme="majorBidi" w:cstheme="majorBidi"/>
          <w:sz w:val="24"/>
          <w:szCs w:val="24"/>
          <w:lang w:val="en-US"/>
        </w:rPr>
        <w:t xml:space="preserve"> </w:t>
      </w:r>
      <w:proofErr w:type="spellStart"/>
      <w:proofErr w:type="gramStart"/>
      <w:r w:rsidRPr="00D15A95">
        <w:rPr>
          <w:rFonts w:asciiTheme="majorBidi" w:hAnsiTheme="majorBidi" w:cstheme="majorBidi"/>
          <w:sz w:val="24"/>
          <w:szCs w:val="24"/>
          <w:lang w:val="en-US"/>
        </w:rPr>
        <w:t>Usia</w:t>
      </w:r>
      <w:proofErr w:type="spellEnd"/>
      <w:proofErr w:type="gramEnd"/>
      <w:r w:rsidRPr="00D15A95">
        <w:rPr>
          <w:rFonts w:asciiTheme="majorBidi" w:hAnsiTheme="majorBidi" w:cstheme="majorBidi"/>
          <w:sz w:val="24"/>
          <w:szCs w:val="24"/>
          <w:lang w:val="en-US"/>
        </w:rPr>
        <w:t xml:space="preserve"> </w:t>
      </w:r>
      <w:proofErr w:type="spellStart"/>
      <w:r w:rsidRPr="00D15A95">
        <w:rPr>
          <w:rFonts w:asciiTheme="majorBidi" w:hAnsiTheme="majorBidi" w:cstheme="majorBidi"/>
          <w:sz w:val="24"/>
          <w:szCs w:val="24"/>
          <w:lang w:val="en-US"/>
        </w:rPr>
        <w:t>Harapan</w:t>
      </w:r>
      <w:proofErr w:type="spellEnd"/>
      <w:r w:rsidRPr="00D15A95">
        <w:rPr>
          <w:rFonts w:asciiTheme="majorBidi" w:hAnsiTheme="majorBidi" w:cstheme="majorBidi"/>
          <w:sz w:val="24"/>
          <w:szCs w:val="24"/>
          <w:lang w:val="en-US"/>
        </w:rPr>
        <w:t xml:space="preserve"> Kita Palembang</w:t>
      </w:r>
    </w:p>
    <w:p w14:paraId="0C6AA6EE" w14:textId="1B56E5EC" w:rsidR="00A87361" w:rsidRPr="00D15A95" w:rsidRDefault="00A87361" w:rsidP="00012E72">
      <w:pPr>
        <w:pStyle w:val="ListParagraph"/>
        <w:spacing w:after="0" w:line="480" w:lineRule="auto"/>
        <w:ind w:left="0"/>
        <w:jc w:val="center"/>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69A73889" wp14:editId="7DB268F4">
            <wp:extent cx="3423684" cy="2062490"/>
            <wp:effectExtent l="0" t="0" r="5715" b="0"/>
            <wp:docPr id="958066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66367" name="Picture 9580663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8544" cy="2095539"/>
                    </a:xfrm>
                    <a:prstGeom prst="rect">
                      <a:avLst/>
                    </a:prstGeom>
                  </pic:spPr>
                </pic:pic>
              </a:graphicData>
            </a:graphic>
          </wp:inline>
        </w:drawing>
      </w:r>
    </w:p>
    <w:p w14:paraId="6118C8E7" w14:textId="6FBF48CD" w:rsidR="002C2375" w:rsidRPr="00D15A95" w:rsidRDefault="0037103C" w:rsidP="002C2375">
      <w:pPr>
        <w:spacing w:after="0" w:line="480" w:lineRule="auto"/>
        <w:ind w:left="1276" w:right="-1701"/>
        <w:rPr>
          <w:rFonts w:asciiTheme="majorBidi" w:hAnsiTheme="majorBidi" w:cstheme="majorBidi"/>
          <w:sz w:val="24"/>
          <w:szCs w:val="24"/>
          <w:lang w:val="en-US"/>
        </w:rPr>
      </w:pPr>
      <w:r w:rsidRPr="00D15A95">
        <w:rPr>
          <w:rFonts w:asciiTheme="majorBidi" w:hAnsiTheme="majorBidi" w:cstheme="majorBidi"/>
          <w:noProof/>
          <w:sz w:val="24"/>
          <w:szCs w:val="24"/>
          <w:lang w:val="en-US"/>
        </w:rPr>
        <w:t xml:space="preserve"> </w:t>
      </w:r>
      <w:r w:rsidRPr="00D15A95">
        <w:rPr>
          <w:rFonts w:asciiTheme="majorBidi" w:hAnsiTheme="majorBidi" w:cstheme="majorBidi"/>
          <w:sz w:val="24"/>
          <w:szCs w:val="24"/>
          <w:lang w:val="en-US"/>
        </w:rPr>
        <w:tab/>
      </w:r>
    </w:p>
    <w:p w14:paraId="4ABB7E48" w14:textId="7B8C228F" w:rsidR="002C2375" w:rsidRPr="00D15A95" w:rsidRDefault="00A87361" w:rsidP="008424CA">
      <w:pPr>
        <w:pStyle w:val="ListParagraph"/>
        <w:spacing w:after="0" w:line="480" w:lineRule="auto"/>
        <w:ind w:left="448" w:right="-1701" w:firstLine="828"/>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7C8C516A" wp14:editId="11EF5C52">
            <wp:extent cx="3248025" cy="1838325"/>
            <wp:effectExtent l="0" t="0" r="9525" b="9525"/>
            <wp:docPr id="1529955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5202" name="Picture 15299552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6776" cy="1945155"/>
                    </a:xfrm>
                    <a:prstGeom prst="rect">
                      <a:avLst/>
                    </a:prstGeom>
                  </pic:spPr>
                </pic:pic>
              </a:graphicData>
            </a:graphic>
          </wp:inline>
        </w:drawing>
      </w:r>
    </w:p>
    <w:p w14:paraId="65D030CF" w14:textId="77777777" w:rsidR="008424CA" w:rsidRPr="00D15A95" w:rsidRDefault="008424CA" w:rsidP="008424CA">
      <w:pPr>
        <w:pStyle w:val="ListParagraph"/>
        <w:spacing w:after="0" w:line="480" w:lineRule="auto"/>
        <w:ind w:left="448" w:right="-1701" w:firstLine="828"/>
        <w:rPr>
          <w:rFonts w:asciiTheme="majorBidi" w:hAnsiTheme="majorBidi" w:cstheme="majorBidi"/>
          <w:sz w:val="24"/>
          <w:szCs w:val="24"/>
          <w:lang w:val="en-US"/>
        </w:rPr>
      </w:pPr>
    </w:p>
    <w:p w14:paraId="7EED739A" w14:textId="77777777" w:rsidR="008424CA" w:rsidRPr="00D15A95" w:rsidRDefault="008424CA" w:rsidP="008424CA">
      <w:pPr>
        <w:pStyle w:val="ListParagraph"/>
        <w:spacing w:after="0" w:line="480" w:lineRule="auto"/>
        <w:ind w:left="448" w:right="-1701" w:firstLine="828"/>
        <w:rPr>
          <w:rFonts w:asciiTheme="majorBidi" w:hAnsiTheme="majorBidi" w:cstheme="majorBidi"/>
          <w:sz w:val="24"/>
          <w:szCs w:val="24"/>
          <w:lang w:val="en-US"/>
        </w:rPr>
      </w:pPr>
    </w:p>
    <w:p w14:paraId="20D7637E" w14:textId="35FBD139" w:rsidR="00ED7DB4" w:rsidRPr="00D15A95" w:rsidRDefault="002C2375" w:rsidP="00ED7DB4">
      <w:pPr>
        <w:pStyle w:val="ListParagraph"/>
        <w:spacing w:after="0" w:line="240" w:lineRule="auto"/>
        <w:ind w:left="-2268" w:right="-1701"/>
        <w:jc w:val="center"/>
        <w:rPr>
          <w:rFonts w:asciiTheme="majorBidi" w:hAnsiTheme="majorBidi" w:cstheme="majorBidi"/>
          <w:sz w:val="24"/>
          <w:szCs w:val="24"/>
          <w:lang w:val="en-US"/>
        </w:rPr>
      </w:pPr>
      <w:proofErr w:type="spellStart"/>
      <w:r w:rsidRPr="00D15A95">
        <w:rPr>
          <w:rFonts w:asciiTheme="majorBidi" w:hAnsiTheme="majorBidi" w:cstheme="majorBidi"/>
          <w:sz w:val="24"/>
          <w:szCs w:val="24"/>
          <w:lang w:val="en-US"/>
        </w:rPr>
        <w:lastRenderedPageBreak/>
        <w:t>Foto</w:t>
      </w:r>
      <w:proofErr w:type="spellEnd"/>
      <w:r w:rsidRPr="00D15A95">
        <w:rPr>
          <w:rFonts w:asciiTheme="majorBidi" w:hAnsiTheme="majorBidi" w:cstheme="majorBidi"/>
          <w:sz w:val="24"/>
          <w:szCs w:val="24"/>
          <w:lang w:val="en-US"/>
        </w:rPr>
        <w:t xml:space="preserve"> </w:t>
      </w:r>
      <w:proofErr w:type="spellStart"/>
      <w:r w:rsidR="008E3AE3" w:rsidRPr="00D15A95">
        <w:rPr>
          <w:rFonts w:asciiTheme="majorBidi" w:hAnsiTheme="majorBidi" w:cstheme="majorBidi"/>
          <w:sz w:val="24"/>
          <w:szCs w:val="24"/>
          <w:lang w:val="en-US"/>
        </w:rPr>
        <w:t>Bersama</w:t>
      </w:r>
      <w:proofErr w:type="spellEnd"/>
      <w:r w:rsidR="008E3AE3" w:rsidRPr="00D15A95">
        <w:rPr>
          <w:rFonts w:asciiTheme="majorBidi" w:hAnsiTheme="majorBidi" w:cstheme="majorBidi"/>
          <w:sz w:val="24"/>
          <w:szCs w:val="24"/>
          <w:lang w:val="en-US"/>
        </w:rPr>
        <w:t xml:space="preserve"> </w:t>
      </w:r>
      <w:proofErr w:type="spellStart"/>
      <w:r w:rsidR="008E3AE3" w:rsidRPr="00D15A95">
        <w:rPr>
          <w:rFonts w:asciiTheme="majorBidi" w:hAnsiTheme="majorBidi" w:cstheme="majorBidi"/>
          <w:sz w:val="24"/>
          <w:szCs w:val="24"/>
          <w:lang w:val="en-US"/>
        </w:rPr>
        <w:t>Anak</w:t>
      </w:r>
      <w:proofErr w:type="spellEnd"/>
      <w:r w:rsidR="008E3AE3" w:rsidRPr="00D15A95">
        <w:rPr>
          <w:rFonts w:asciiTheme="majorBidi" w:hAnsiTheme="majorBidi" w:cstheme="majorBidi"/>
          <w:sz w:val="24"/>
          <w:szCs w:val="24"/>
          <w:lang w:val="en-US"/>
        </w:rPr>
        <w:t xml:space="preserve"> Yang </w:t>
      </w:r>
      <w:proofErr w:type="spellStart"/>
      <w:r w:rsidR="008E3AE3" w:rsidRPr="00D15A95">
        <w:rPr>
          <w:rFonts w:asciiTheme="majorBidi" w:hAnsiTheme="majorBidi" w:cstheme="majorBidi"/>
          <w:sz w:val="24"/>
          <w:szCs w:val="24"/>
          <w:lang w:val="en-US"/>
        </w:rPr>
        <w:t>Menitipkan</w:t>
      </w:r>
      <w:proofErr w:type="spellEnd"/>
      <w:r w:rsidR="008E3AE3" w:rsidRPr="00D15A95">
        <w:rPr>
          <w:rFonts w:asciiTheme="majorBidi" w:hAnsiTheme="majorBidi" w:cstheme="majorBidi"/>
          <w:sz w:val="24"/>
          <w:szCs w:val="24"/>
          <w:lang w:val="en-US"/>
        </w:rPr>
        <w:t xml:space="preserve"> Orang </w:t>
      </w:r>
      <w:proofErr w:type="spellStart"/>
      <w:r w:rsidR="008E3AE3" w:rsidRPr="00D15A95">
        <w:rPr>
          <w:rFonts w:asciiTheme="majorBidi" w:hAnsiTheme="majorBidi" w:cstheme="majorBidi"/>
          <w:sz w:val="24"/>
          <w:szCs w:val="24"/>
          <w:lang w:val="en-US"/>
        </w:rPr>
        <w:t>Tua</w:t>
      </w:r>
      <w:proofErr w:type="spellEnd"/>
      <w:r w:rsidR="008E3AE3" w:rsidRPr="00D15A95">
        <w:rPr>
          <w:rFonts w:asciiTheme="majorBidi" w:hAnsiTheme="majorBidi" w:cstheme="majorBidi"/>
          <w:sz w:val="24"/>
          <w:szCs w:val="24"/>
          <w:lang w:val="en-US"/>
        </w:rPr>
        <w:t xml:space="preserve"> </w:t>
      </w:r>
    </w:p>
    <w:p w14:paraId="6C068245" w14:textId="5A36345B" w:rsidR="002C2375" w:rsidRPr="00D15A95" w:rsidRDefault="008E3AE3" w:rsidP="00ED7DB4">
      <w:pPr>
        <w:pStyle w:val="ListParagraph"/>
        <w:spacing w:after="0" w:line="240" w:lineRule="auto"/>
        <w:ind w:left="-2268" w:right="-1701"/>
        <w:jc w:val="center"/>
        <w:rPr>
          <w:rFonts w:asciiTheme="majorBidi" w:hAnsiTheme="majorBidi" w:cstheme="majorBidi"/>
          <w:sz w:val="24"/>
          <w:szCs w:val="24"/>
          <w:lang w:val="en-US"/>
        </w:rPr>
      </w:pPr>
      <w:r w:rsidRPr="00D15A95">
        <w:rPr>
          <w:rFonts w:asciiTheme="majorBidi" w:hAnsiTheme="majorBidi" w:cstheme="majorBidi"/>
          <w:sz w:val="24"/>
          <w:szCs w:val="24"/>
          <w:lang w:val="en-US"/>
        </w:rPr>
        <w:t xml:space="preserve">Di </w:t>
      </w:r>
      <w:proofErr w:type="spellStart"/>
      <w:r w:rsidR="002C2375" w:rsidRPr="00D15A95">
        <w:rPr>
          <w:rFonts w:asciiTheme="majorBidi" w:hAnsiTheme="majorBidi" w:cstheme="majorBidi"/>
          <w:sz w:val="24"/>
          <w:szCs w:val="24"/>
          <w:lang w:val="en-US"/>
        </w:rPr>
        <w:t>Panti</w:t>
      </w:r>
      <w:proofErr w:type="spellEnd"/>
      <w:r w:rsidR="002C2375" w:rsidRPr="00D15A95">
        <w:rPr>
          <w:rFonts w:asciiTheme="majorBidi" w:hAnsiTheme="majorBidi" w:cstheme="majorBidi"/>
          <w:sz w:val="24"/>
          <w:szCs w:val="24"/>
          <w:lang w:val="en-US"/>
        </w:rPr>
        <w:t xml:space="preserve"> </w:t>
      </w:r>
      <w:proofErr w:type="spellStart"/>
      <w:r w:rsidR="002C2375" w:rsidRPr="00D15A95">
        <w:rPr>
          <w:rFonts w:asciiTheme="majorBidi" w:hAnsiTheme="majorBidi" w:cstheme="majorBidi"/>
          <w:sz w:val="24"/>
          <w:szCs w:val="24"/>
          <w:lang w:val="en-US"/>
        </w:rPr>
        <w:t>Sosial</w:t>
      </w:r>
      <w:proofErr w:type="spellEnd"/>
      <w:r w:rsidR="002C2375" w:rsidRPr="00D15A95">
        <w:rPr>
          <w:rFonts w:asciiTheme="majorBidi" w:hAnsiTheme="majorBidi" w:cstheme="majorBidi"/>
          <w:sz w:val="24"/>
          <w:szCs w:val="24"/>
          <w:lang w:val="en-US"/>
        </w:rPr>
        <w:t xml:space="preserve"> </w:t>
      </w:r>
      <w:proofErr w:type="spellStart"/>
      <w:r w:rsidR="002C2375" w:rsidRPr="00D15A95">
        <w:rPr>
          <w:rFonts w:asciiTheme="majorBidi" w:hAnsiTheme="majorBidi" w:cstheme="majorBidi"/>
          <w:sz w:val="24"/>
          <w:szCs w:val="24"/>
          <w:lang w:val="en-US"/>
        </w:rPr>
        <w:t>Lanjut</w:t>
      </w:r>
      <w:proofErr w:type="spellEnd"/>
      <w:r w:rsidR="002C2375" w:rsidRPr="00D15A95">
        <w:rPr>
          <w:rFonts w:asciiTheme="majorBidi" w:hAnsiTheme="majorBidi" w:cstheme="majorBidi"/>
          <w:sz w:val="24"/>
          <w:szCs w:val="24"/>
          <w:lang w:val="en-US"/>
        </w:rPr>
        <w:t xml:space="preserve"> </w:t>
      </w:r>
      <w:proofErr w:type="spellStart"/>
      <w:proofErr w:type="gramStart"/>
      <w:r w:rsidR="002C2375" w:rsidRPr="00D15A95">
        <w:rPr>
          <w:rFonts w:asciiTheme="majorBidi" w:hAnsiTheme="majorBidi" w:cstheme="majorBidi"/>
          <w:sz w:val="24"/>
          <w:szCs w:val="24"/>
          <w:lang w:val="en-US"/>
        </w:rPr>
        <w:t>Usia</w:t>
      </w:r>
      <w:proofErr w:type="spellEnd"/>
      <w:proofErr w:type="gramEnd"/>
      <w:r w:rsidR="002C2375" w:rsidRPr="00D15A95">
        <w:rPr>
          <w:rFonts w:asciiTheme="majorBidi" w:hAnsiTheme="majorBidi" w:cstheme="majorBidi"/>
          <w:sz w:val="24"/>
          <w:szCs w:val="24"/>
          <w:lang w:val="en-US"/>
        </w:rPr>
        <w:t xml:space="preserve"> </w:t>
      </w:r>
      <w:proofErr w:type="spellStart"/>
      <w:r w:rsidR="002C2375" w:rsidRPr="00D15A95">
        <w:rPr>
          <w:rFonts w:asciiTheme="majorBidi" w:hAnsiTheme="majorBidi" w:cstheme="majorBidi"/>
          <w:sz w:val="24"/>
          <w:szCs w:val="24"/>
          <w:lang w:val="en-US"/>
        </w:rPr>
        <w:t>Harapan</w:t>
      </w:r>
      <w:proofErr w:type="spellEnd"/>
      <w:r w:rsidR="002C2375" w:rsidRPr="00D15A95">
        <w:rPr>
          <w:rFonts w:asciiTheme="majorBidi" w:hAnsiTheme="majorBidi" w:cstheme="majorBidi"/>
          <w:sz w:val="24"/>
          <w:szCs w:val="24"/>
          <w:lang w:val="en-US"/>
        </w:rPr>
        <w:t xml:space="preserve"> Kita Palembang</w:t>
      </w:r>
    </w:p>
    <w:p w14:paraId="6966E92E" w14:textId="5150D501" w:rsidR="007319A9" w:rsidRPr="00D15A95" w:rsidRDefault="007319A9" w:rsidP="00B1635F">
      <w:pPr>
        <w:pStyle w:val="ListParagraph"/>
        <w:spacing w:after="0" w:line="480" w:lineRule="auto"/>
        <w:ind w:left="612" w:right="-1701" w:firstLine="806"/>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25087848" wp14:editId="50F18DB2">
            <wp:extent cx="3237230" cy="1800225"/>
            <wp:effectExtent l="0" t="0" r="1270" b="9525"/>
            <wp:docPr id="96785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56831" name="Picture 967856831"/>
                    <pic:cNvPicPr/>
                  </pic:nvPicPr>
                  <pic:blipFill rotWithShape="1">
                    <a:blip r:embed="rId27" cstate="print">
                      <a:extLst>
                        <a:ext uri="{28A0092B-C50C-407E-A947-70E740481C1C}">
                          <a14:useLocalDpi xmlns:a14="http://schemas.microsoft.com/office/drawing/2010/main" val="0"/>
                        </a:ext>
                      </a:extLst>
                    </a:blip>
                    <a:srcRect l="1" t="32315" r="-920"/>
                    <a:stretch/>
                  </pic:blipFill>
                  <pic:spPr bwMode="auto">
                    <a:xfrm>
                      <a:off x="0" y="0"/>
                      <a:ext cx="3289264" cy="1829161"/>
                    </a:xfrm>
                    <a:prstGeom prst="rect">
                      <a:avLst/>
                    </a:prstGeom>
                    <a:ln>
                      <a:noFill/>
                    </a:ln>
                    <a:extLst>
                      <a:ext uri="{53640926-AAD7-44D8-BBD7-CCE9431645EC}">
                        <a14:shadowObscured xmlns:a14="http://schemas.microsoft.com/office/drawing/2010/main"/>
                      </a:ext>
                    </a:extLst>
                  </pic:spPr>
                </pic:pic>
              </a:graphicData>
            </a:graphic>
          </wp:inline>
        </w:drawing>
      </w:r>
    </w:p>
    <w:p w14:paraId="61C618DC" w14:textId="77777777" w:rsidR="00B1635F" w:rsidRPr="00D15A95" w:rsidRDefault="00B1635F" w:rsidP="00B1635F">
      <w:pPr>
        <w:pStyle w:val="ListParagraph"/>
        <w:spacing w:after="0" w:line="480" w:lineRule="auto"/>
        <w:ind w:left="612" w:right="-1701" w:firstLine="806"/>
        <w:rPr>
          <w:rFonts w:asciiTheme="majorBidi" w:hAnsiTheme="majorBidi" w:cstheme="majorBidi"/>
          <w:sz w:val="24"/>
          <w:szCs w:val="24"/>
          <w:lang w:val="en-US"/>
        </w:rPr>
      </w:pPr>
    </w:p>
    <w:p w14:paraId="37ADA621" w14:textId="0415A170" w:rsidR="00B1635F" w:rsidRPr="00D15A95" w:rsidRDefault="002C2375" w:rsidP="008976C7">
      <w:pPr>
        <w:pStyle w:val="ListParagraph"/>
        <w:spacing w:after="0" w:line="480" w:lineRule="auto"/>
        <w:ind w:left="482" w:right="-1701" w:firstLine="936"/>
        <w:rPr>
          <w:rFonts w:asciiTheme="majorBidi" w:hAnsiTheme="majorBidi" w:cstheme="majorBidi"/>
          <w:sz w:val="24"/>
          <w:szCs w:val="24"/>
          <w:lang w:val="en-US"/>
        </w:rPr>
      </w:pPr>
      <w:r w:rsidRPr="00D15A95">
        <w:rPr>
          <w:rFonts w:asciiTheme="majorBidi" w:hAnsiTheme="majorBidi" w:cstheme="majorBidi"/>
          <w:noProof/>
          <w:sz w:val="24"/>
          <w:szCs w:val="24"/>
          <w:lang w:eastAsia="id-ID"/>
        </w:rPr>
        <w:drawing>
          <wp:inline distT="0" distB="0" distL="0" distR="0" wp14:anchorId="3E305684" wp14:editId="4D4B05FA">
            <wp:extent cx="3200400" cy="1781175"/>
            <wp:effectExtent l="0" t="0" r="0" b="9525"/>
            <wp:docPr id="2910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03535" name="Picture 2910035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5417" cy="1806229"/>
                    </a:xfrm>
                    <a:prstGeom prst="rect">
                      <a:avLst/>
                    </a:prstGeom>
                  </pic:spPr>
                </pic:pic>
              </a:graphicData>
            </a:graphic>
          </wp:inline>
        </w:drawing>
      </w:r>
    </w:p>
    <w:p w14:paraId="21EAE781" w14:textId="33C5D6A2" w:rsidR="00B1635F" w:rsidRPr="00D15A95" w:rsidRDefault="00B1635F" w:rsidP="00012E72">
      <w:pPr>
        <w:spacing w:after="0" w:line="480" w:lineRule="auto"/>
        <w:ind w:right="-1701"/>
        <w:rPr>
          <w:rFonts w:asciiTheme="majorBidi" w:hAnsiTheme="majorBidi" w:cstheme="majorBidi"/>
          <w:sz w:val="24"/>
          <w:szCs w:val="24"/>
          <w:lang w:val="en-US"/>
        </w:rPr>
      </w:pPr>
      <w:r w:rsidRPr="00D15A95">
        <w:rPr>
          <w:noProof/>
          <w:lang w:val="en-US"/>
        </w:rPr>
        <w:tab/>
      </w:r>
      <w:r w:rsidRPr="00D15A95">
        <w:rPr>
          <w:noProof/>
          <w:lang w:val="en-US"/>
        </w:rPr>
        <w:tab/>
      </w:r>
    </w:p>
    <w:p w14:paraId="51F136BF" w14:textId="4BC00266" w:rsidR="00B1635F" w:rsidRPr="00D15A95" w:rsidRDefault="00B1635F" w:rsidP="00B1635F">
      <w:pPr>
        <w:spacing w:after="0" w:line="480" w:lineRule="auto"/>
        <w:ind w:left="698" w:right="-1701" w:firstLine="720"/>
        <w:rPr>
          <w:rFonts w:asciiTheme="majorBidi" w:hAnsiTheme="majorBidi" w:cstheme="majorBidi"/>
          <w:sz w:val="24"/>
          <w:szCs w:val="24"/>
          <w:lang w:val="en-US"/>
        </w:rPr>
      </w:pPr>
      <w:r w:rsidRPr="00D15A95">
        <w:rPr>
          <w:noProof/>
          <w:lang w:eastAsia="id-ID"/>
        </w:rPr>
        <w:drawing>
          <wp:inline distT="0" distB="0" distL="0" distR="0" wp14:anchorId="7F78DC8A" wp14:editId="4B2D009C">
            <wp:extent cx="3248025" cy="2152650"/>
            <wp:effectExtent l="0" t="0" r="9525" b="0"/>
            <wp:docPr id="94447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72072" name="Picture 9444720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1900" cy="2161846"/>
                    </a:xfrm>
                    <a:prstGeom prst="rect">
                      <a:avLst/>
                    </a:prstGeom>
                  </pic:spPr>
                </pic:pic>
              </a:graphicData>
            </a:graphic>
          </wp:inline>
        </w:drawing>
      </w:r>
    </w:p>
    <w:p w14:paraId="38FC15E0" w14:textId="77777777" w:rsidR="00A87361" w:rsidRPr="00D15A95" w:rsidRDefault="00A87361" w:rsidP="00A87361">
      <w:pPr>
        <w:pStyle w:val="FootnoteText"/>
        <w:spacing w:after="200"/>
        <w:jc w:val="both"/>
        <w:rPr>
          <w:rFonts w:asciiTheme="majorBidi" w:hAnsiTheme="majorBidi" w:cstheme="majorBidi"/>
          <w:b/>
          <w:bCs/>
          <w:sz w:val="24"/>
          <w:szCs w:val="24"/>
          <w:lang w:val="en-US"/>
        </w:rPr>
      </w:pPr>
    </w:p>
    <w:p w14:paraId="00FB48C1" w14:textId="6F991A82" w:rsidR="005A7919" w:rsidRPr="00D15A95" w:rsidRDefault="005A7919">
      <w:pPr>
        <w:rPr>
          <w:rFonts w:asciiTheme="majorBidi" w:hAnsiTheme="majorBidi" w:cstheme="majorBidi"/>
          <w:b/>
          <w:bCs/>
          <w:sz w:val="24"/>
          <w:szCs w:val="24"/>
          <w:lang w:val="en-US"/>
        </w:rPr>
      </w:pPr>
      <w:r w:rsidRPr="00D15A95">
        <w:rPr>
          <w:rFonts w:asciiTheme="majorBidi" w:hAnsiTheme="majorBidi" w:cstheme="majorBidi"/>
          <w:b/>
          <w:bCs/>
          <w:sz w:val="24"/>
          <w:szCs w:val="24"/>
          <w:lang w:val="en-US"/>
        </w:rPr>
        <w:br w:type="page"/>
      </w:r>
    </w:p>
    <w:p w14:paraId="393C4BDA" w14:textId="77777777" w:rsidR="005A7919" w:rsidRPr="00D15A95" w:rsidRDefault="005A7919" w:rsidP="00A87361">
      <w:pPr>
        <w:rPr>
          <w:rFonts w:asciiTheme="majorBidi" w:hAnsiTheme="majorBidi" w:cstheme="majorBidi"/>
          <w:b/>
          <w:bCs/>
          <w:sz w:val="24"/>
          <w:szCs w:val="24"/>
          <w:lang w:val="en-US"/>
        </w:rPr>
        <w:sectPr w:rsidR="005A7919" w:rsidRPr="00D15A95" w:rsidSect="00DC653D">
          <w:headerReference w:type="default" r:id="rId30"/>
          <w:footerReference w:type="default" r:id="rId31"/>
          <w:pgSz w:w="11906" w:h="16838" w:code="9"/>
          <w:pgMar w:top="2268" w:right="1701" w:bottom="1701" w:left="2268" w:header="709" w:footer="709" w:gutter="0"/>
          <w:cols w:space="708"/>
          <w:docGrid w:linePitch="360"/>
        </w:sectPr>
      </w:pPr>
    </w:p>
    <w:p w14:paraId="26B05C24" w14:textId="289E896D" w:rsidR="005A7919" w:rsidRPr="00D15A95" w:rsidRDefault="005A7919" w:rsidP="005A7919">
      <w:pPr>
        <w:spacing w:after="0" w:line="360" w:lineRule="auto"/>
        <w:jc w:val="center"/>
        <w:rPr>
          <w:rFonts w:asciiTheme="majorBidi" w:hAnsiTheme="majorBidi" w:cstheme="majorBidi"/>
          <w:b/>
          <w:bCs/>
          <w:sz w:val="24"/>
          <w:szCs w:val="24"/>
          <w:lang w:val="en-US"/>
        </w:rPr>
      </w:pPr>
      <w:r w:rsidRPr="00D15A95">
        <w:rPr>
          <w:rFonts w:asciiTheme="majorBidi" w:hAnsiTheme="majorBidi" w:cstheme="majorBidi"/>
          <w:b/>
          <w:bCs/>
          <w:noProof/>
          <w:sz w:val="24"/>
          <w:szCs w:val="24"/>
          <w:lang w:eastAsia="id-ID"/>
        </w:rPr>
        <w:lastRenderedPageBreak/>
        <w:drawing>
          <wp:anchor distT="0" distB="0" distL="114300" distR="114300" simplePos="0" relativeHeight="251676672" behindDoc="1" locked="0" layoutInCell="1" allowOverlap="1" wp14:anchorId="4D07A9A3" wp14:editId="31F01383">
            <wp:simplePos x="0" y="0"/>
            <wp:positionH relativeFrom="column">
              <wp:posOffset>1992630</wp:posOffset>
            </wp:positionH>
            <wp:positionV relativeFrom="paragraph">
              <wp:posOffset>265430</wp:posOffset>
            </wp:positionV>
            <wp:extent cx="1186815" cy="1582420"/>
            <wp:effectExtent l="0" t="0" r="0" b="0"/>
            <wp:wrapTight wrapText="bothSides">
              <wp:wrapPolygon edited="0">
                <wp:start x="0" y="0"/>
                <wp:lineTo x="0" y="21323"/>
                <wp:lineTo x="21149" y="21323"/>
                <wp:lineTo x="21149" y="0"/>
                <wp:lineTo x="0" y="0"/>
              </wp:wrapPolygon>
            </wp:wrapTight>
            <wp:docPr id="1" name="Picture 1" descr="C:\Users\Windows\Documents\DADANG\y\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DADANG\y\F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681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A95">
        <w:rPr>
          <w:rFonts w:asciiTheme="majorBidi" w:hAnsiTheme="majorBidi" w:cstheme="majorBidi"/>
          <w:b/>
          <w:bCs/>
          <w:sz w:val="24"/>
          <w:szCs w:val="24"/>
        </w:rPr>
        <w:t>DAFTAR RIWAYAT HIDUP</w:t>
      </w:r>
    </w:p>
    <w:p w14:paraId="55B7D074" w14:textId="49D26CA3" w:rsidR="005A7919" w:rsidRPr="00D15A95" w:rsidRDefault="005A7919" w:rsidP="005A7919">
      <w:pPr>
        <w:spacing w:after="0" w:line="360" w:lineRule="auto"/>
        <w:rPr>
          <w:rFonts w:asciiTheme="majorBidi" w:hAnsiTheme="majorBidi" w:cstheme="majorBidi"/>
          <w:b/>
          <w:bCs/>
          <w:sz w:val="24"/>
          <w:szCs w:val="24"/>
          <w:lang w:val="en-US"/>
        </w:rPr>
      </w:pPr>
    </w:p>
    <w:p w14:paraId="07C4DC05" w14:textId="77777777" w:rsidR="005A7919" w:rsidRPr="00D15A95" w:rsidRDefault="005A7919" w:rsidP="005A7919">
      <w:pPr>
        <w:spacing w:after="0" w:line="360" w:lineRule="auto"/>
        <w:jc w:val="center"/>
        <w:rPr>
          <w:rFonts w:asciiTheme="majorBidi" w:hAnsiTheme="majorBidi" w:cstheme="majorBidi"/>
          <w:b/>
          <w:bCs/>
          <w:sz w:val="24"/>
          <w:szCs w:val="24"/>
          <w:lang w:val="en-US"/>
        </w:rPr>
      </w:pPr>
    </w:p>
    <w:p w14:paraId="2639522E" w14:textId="77777777" w:rsidR="005A7919" w:rsidRPr="00D15A95" w:rsidRDefault="005A7919" w:rsidP="005A7919">
      <w:pPr>
        <w:spacing w:after="0" w:line="360" w:lineRule="auto"/>
        <w:jc w:val="center"/>
        <w:rPr>
          <w:rFonts w:asciiTheme="majorBidi" w:hAnsiTheme="majorBidi" w:cstheme="majorBidi"/>
          <w:b/>
          <w:bCs/>
          <w:sz w:val="24"/>
          <w:szCs w:val="24"/>
          <w:lang w:val="en-US"/>
        </w:rPr>
      </w:pPr>
    </w:p>
    <w:p w14:paraId="0012888E" w14:textId="77777777" w:rsidR="005A7919" w:rsidRPr="00D15A95" w:rsidRDefault="005A7919" w:rsidP="005A7919">
      <w:pPr>
        <w:spacing w:after="0" w:line="360" w:lineRule="auto"/>
        <w:jc w:val="center"/>
        <w:rPr>
          <w:rFonts w:asciiTheme="majorBidi" w:hAnsiTheme="majorBidi" w:cstheme="majorBidi"/>
          <w:b/>
          <w:bCs/>
          <w:sz w:val="24"/>
          <w:szCs w:val="24"/>
          <w:lang w:val="en-US"/>
        </w:rPr>
      </w:pPr>
    </w:p>
    <w:p w14:paraId="620D5AE5" w14:textId="77777777" w:rsidR="005A7919" w:rsidRPr="00D15A95" w:rsidRDefault="005A7919" w:rsidP="005A7919">
      <w:pPr>
        <w:spacing w:after="0" w:line="360" w:lineRule="auto"/>
        <w:jc w:val="center"/>
        <w:rPr>
          <w:rFonts w:asciiTheme="majorBidi" w:hAnsiTheme="majorBidi" w:cstheme="majorBidi"/>
          <w:b/>
          <w:bCs/>
          <w:sz w:val="24"/>
          <w:szCs w:val="24"/>
          <w:lang w:val="en-US"/>
        </w:rPr>
      </w:pPr>
    </w:p>
    <w:p w14:paraId="3691AD46" w14:textId="77777777" w:rsidR="005A7919" w:rsidRPr="00D15A95" w:rsidRDefault="005A7919" w:rsidP="0028652A">
      <w:pPr>
        <w:spacing w:after="0" w:line="360" w:lineRule="auto"/>
        <w:rPr>
          <w:rFonts w:asciiTheme="majorBidi" w:hAnsiTheme="majorBidi" w:cstheme="majorBidi"/>
          <w:b/>
          <w:bCs/>
          <w:sz w:val="24"/>
          <w:szCs w:val="24"/>
          <w:lang w:val="en-US"/>
        </w:rPr>
      </w:pPr>
    </w:p>
    <w:p w14:paraId="49B22993" w14:textId="77777777" w:rsidR="0028652A" w:rsidRPr="00D15A95" w:rsidRDefault="0028652A" w:rsidP="0028652A">
      <w:pPr>
        <w:spacing w:after="0" w:line="360" w:lineRule="auto"/>
        <w:rPr>
          <w:rFonts w:asciiTheme="majorBidi" w:hAnsiTheme="majorBidi" w:cstheme="majorBidi"/>
          <w:b/>
          <w:bCs/>
          <w:sz w:val="24"/>
          <w:szCs w:val="24"/>
          <w:lang w:val="en-US"/>
        </w:rPr>
      </w:pPr>
    </w:p>
    <w:p w14:paraId="56CBA705" w14:textId="77777777" w:rsidR="005A7919" w:rsidRPr="00D15A95" w:rsidRDefault="005A7919" w:rsidP="005A7919">
      <w:pPr>
        <w:pStyle w:val="ListParagraph"/>
        <w:numPr>
          <w:ilvl w:val="0"/>
          <w:numId w:val="51"/>
        </w:num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Identitas Diri</w:t>
      </w:r>
    </w:p>
    <w:p w14:paraId="5DD351C4" w14:textId="77777777" w:rsidR="005A7919" w:rsidRPr="00D15A95" w:rsidRDefault="005A7919" w:rsidP="005A7919">
      <w:pPr>
        <w:pStyle w:val="ListParagraph"/>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Nama</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Ulya Nurul Khasanah</w:t>
      </w:r>
    </w:p>
    <w:p w14:paraId="0EF4BC13" w14:textId="77777777" w:rsidR="005A7919" w:rsidRPr="00D15A95" w:rsidRDefault="005A7919" w:rsidP="005A7919">
      <w:p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Tempat/Tanggal Lahir</w:t>
      </w:r>
      <w:r w:rsidRPr="00D15A95">
        <w:rPr>
          <w:rFonts w:asciiTheme="majorBidi" w:hAnsiTheme="majorBidi" w:cstheme="majorBidi"/>
          <w:sz w:val="24"/>
          <w:szCs w:val="24"/>
        </w:rPr>
        <w:tab/>
      </w:r>
      <w:r w:rsidRPr="00D15A95">
        <w:rPr>
          <w:rFonts w:asciiTheme="majorBidi" w:hAnsiTheme="majorBidi" w:cstheme="majorBidi"/>
          <w:sz w:val="24"/>
          <w:szCs w:val="24"/>
        </w:rPr>
        <w:tab/>
        <w:t>: Pagar Ayu, 09 Maret 2001</w:t>
      </w:r>
    </w:p>
    <w:p w14:paraId="5DDFDFA5" w14:textId="77777777" w:rsidR="005A7919" w:rsidRPr="00D15A95" w:rsidRDefault="005A7919" w:rsidP="005A7919">
      <w:p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NIM/Prodi</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2030101155/ Hukum Keluarga Islam</w:t>
      </w:r>
    </w:p>
    <w:p w14:paraId="7093A65D" w14:textId="053E4862" w:rsidR="005A7919" w:rsidRPr="00D15A95" w:rsidRDefault="005A7919" w:rsidP="005A7919">
      <w:pPr>
        <w:spacing w:after="0" w:line="360" w:lineRule="auto"/>
        <w:ind w:left="1440" w:hanging="1014"/>
        <w:jc w:val="both"/>
        <w:rPr>
          <w:rFonts w:asciiTheme="majorBidi" w:hAnsiTheme="majorBidi" w:cstheme="majorBidi"/>
          <w:sz w:val="24"/>
          <w:szCs w:val="24"/>
        </w:rPr>
      </w:pPr>
      <w:r w:rsidRPr="00D15A95">
        <w:rPr>
          <w:rFonts w:asciiTheme="majorBidi" w:hAnsiTheme="majorBidi" w:cstheme="majorBidi"/>
          <w:sz w:val="24"/>
          <w:szCs w:val="24"/>
        </w:rPr>
        <w:t>Alamat</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Dusun II RT 01 RW 02 Desa Pagar Ayu</w:t>
      </w:r>
      <w:r w:rsidRPr="00D15A95">
        <w:rPr>
          <w:rFonts w:asciiTheme="majorBidi" w:hAnsiTheme="majorBidi" w:cstheme="majorBidi"/>
          <w:sz w:val="24"/>
          <w:szCs w:val="24"/>
        </w:rPr>
        <w:br/>
        <w:t xml:space="preserve">                            </w:t>
      </w:r>
      <w:r w:rsidRPr="00D15A95">
        <w:rPr>
          <w:rFonts w:asciiTheme="majorBidi" w:hAnsiTheme="majorBidi" w:cstheme="majorBidi"/>
          <w:sz w:val="24"/>
          <w:szCs w:val="24"/>
        </w:rPr>
        <w:tab/>
      </w:r>
      <w:r w:rsidRPr="00D15A95">
        <w:rPr>
          <w:rFonts w:asciiTheme="majorBidi" w:hAnsiTheme="majorBidi" w:cstheme="majorBidi"/>
          <w:sz w:val="24"/>
          <w:szCs w:val="24"/>
          <w:lang w:val="en-US"/>
        </w:rPr>
        <w:t xml:space="preserve">  </w:t>
      </w:r>
      <w:r w:rsidRPr="00D15A95">
        <w:rPr>
          <w:rFonts w:asciiTheme="majorBidi" w:hAnsiTheme="majorBidi" w:cstheme="majorBidi"/>
          <w:sz w:val="24"/>
          <w:szCs w:val="24"/>
        </w:rPr>
        <w:t>Kec. Megang Sakti Kab. Musirawas</w:t>
      </w:r>
    </w:p>
    <w:p w14:paraId="6B622D6D" w14:textId="77777777" w:rsidR="005A7919" w:rsidRPr="00D15A95" w:rsidRDefault="005A7919" w:rsidP="005A7919">
      <w:p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No Telp/HP</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0812-3734-6104</w:t>
      </w:r>
    </w:p>
    <w:p w14:paraId="3075A150" w14:textId="77777777" w:rsidR="005A7919" w:rsidRPr="00D15A95" w:rsidRDefault="005A7919" w:rsidP="005A7919">
      <w:p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Email</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ulyanurulrf09@gmail.com</w:t>
      </w:r>
    </w:p>
    <w:p w14:paraId="2BBA5780" w14:textId="77777777" w:rsidR="005A7919" w:rsidRPr="00D15A95" w:rsidRDefault="005A7919" w:rsidP="005A7919">
      <w:pPr>
        <w:pStyle w:val="ListParagraph"/>
        <w:numPr>
          <w:ilvl w:val="0"/>
          <w:numId w:val="51"/>
        </w:numPr>
        <w:spacing w:after="10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Nama Orang Tua</w:t>
      </w:r>
    </w:p>
    <w:p w14:paraId="26BB9062" w14:textId="77777777" w:rsidR="005A7919" w:rsidRPr="00D15A95" w:rsidRDefault="005A7919" w:rsidP="005A7919">
      <w:p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Nama Ayah</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Muslihin</w:t>
      </w:r>
    </w:p>
    <w:p w14:paraId="049ED300" w14:textId="77777777" w:rsidR="005A7919" w:rsidRPr="00D15A95" w:rsidRDefault="005A7919" w:rsidP="005A7919">
      <w:p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Nama Ibu</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Yuli Sudiarti</w:t>
      </w:r>
    </w:p>
    <w:p w14:paraId="5C1160D8" w14:textId="77777777" w:rsidR="005A7919" w:rsidRPr="00D15A95" w:rsidRDefault="005A7919" w:rsidP="005A7919">
      <w:pPr>
        <w:pStyle w:val="ListParagraph"/>
        <w:numPr>
          <w:ilvl w:val="0"/>
          <w:numId w:val="51"/>
        </w:num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Pekerjaan Orang Tua</w:t>
      </w:r>
    </w:p>
    <w:p w14:paraId="21BD2100" w14:textId="77777777" w:rsidR="005A7919" w:rsidRPr="00D15A95" w:rsidRDefault="005A7919" w:rsidP="005A7919">
      <w:pPr>
        <w:pStyle w:val="ListParagraph"/>
        <w:spacing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Ayah</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Petani</w:t>
      </w:r>
    </w:p>
    <w:p w14:paraId="6FA7D15E" w14:textId="77777777" w:rsidR="005A7919" w:rsidRPr="00D15A95" w:rsidRDefault="005A7919" w:rsidP="005A7919">
      <w:pPr>
        <w:pStyle w:val="ListParagraph"/>
        <w:spacing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Ibu</w:t>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r>
      <w:r w:rsidRPr="00D15A95">
        <w:rPr>
          <w:rFonts w:asciiTheme="majorBidi" w:hAnsiTheme="majorBidi" w:cstheme="majorBidi"/>
          <w:sz w:val="24"/>
          <w:szCs w:val="24"/>
        </w:rPr>
        <w:tab/>
        <w:t>: Ibu Rumah Tangga</w:t>
      </w:r>
    </w:p>
    <w:p w14:paraId="1417F139" w14:textId="77777777" w:rsidR="005A7919" w:rsidRPr="00D15A95" w:rsidRDefault="005A7919" w:rsidP="005A7919">
      <w:pPr>
        <w:pStyle w:val="ListParagraph"/>
        <w:numPr>
          <w:ilvl w:val="0"/>
          <w:numId w:val="51"/>
        </w:numPr>
        <w:spacing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Riwayat Pendidikan</w:t>
      </w:r>
    </w:p>
    <w:p w14:paraId="758DC4BC" w14:textId="77777777" w:rsidR="005A7919" w:rsidRPr="00D15A95" w:rsidRDefault="005A7919" w:rsidP="005A7919">
      <w:pPr>
        <w:pStyle w:val="ListParagraph"/>
        <w:numPr>
          <w:ilvl w:val="0"/>
          <w:numId w:val="52"/>
        </w:numPr>
        <w:spacing w:line="360" w:lineRule="auto"/>
        <w:jc w:val="both"/>
        <w:rPr>
          <w:rFonts w:asciiTheme="majorBidi" w:hAnsiTheme="majorBidi" w:cstheme="majorBidi"/>
          <w:sz w:val="24"/>
          <w:szCs w:val="24"/>
        </w:rPr>
      </w:pPr>
      <w:r w:rsidRPr="00D15A95">
        <w:rPr>
          <w:rFonts w:asciiTheme="majorBidi" w:hAnsiTheme="majorBidi" w:cstheme="majorBidi"/>
          <w:sz w:val="24"/>
          <w:szCs w:val="24"/>
        </w:rPr>
        <w:t>SDN 2 Sungai Dangku lulus tahun 2013</w:t>
      </w:r>
    </w:p>
    <w:p w14:paraId="5AC166DE" w14:textId="77777777" w:rsidR="005A7919" w:rsidRPr="00D15A95" w:rsidRDefault="005A7919" w:rsidP="005A7919">
      <w:pPr>
        <w:pStyle w:val="ListParagraph"/>
        <w:numPr>
          <w:ilvl w:val="0"/>
          <w:numId w:val="52"/>
        </w:numPr>
        <w:spacing w:line="360" w:lineRule="auto"/>
        <w:jc w:val="both"/>
        <w:rPr>
          <w:rFonts w:asciiTheme="majorBidi" w:hAnsiTheme="majorBidi" w:cstheme="majorBidi"/>
          <w:sz w:val="24"/>
          <w:szCs w:val="24"/>
        </w:rPr>
      </w:pPr>
      <w:r w:rsidRPr="00D15A95">
        <w:rPr>
          <w:rFonts w:asciiTheme="majorBidi" w:hAnsiTheme="majorBidi" w:cstheme="majorBidi"/>
          <w:sz w:val="24"/>
          <w:szCs w:val="24"/>
        </w:rPr>
        <w:t>SMP Negeri Pagar Ayu lulus tahun 2016</w:t>
      </w:r>
    </w:p>
    <w:p w14:paraId="4894352E" w14:textId="77777777" w:rsidR="005A7919" w:rsidRPr="00D15A95" w:rsidRDefault="005A7919" w:rsidP="005A7919">
      <w:pPr>
        <w:pStyle w:val="ListParagraph"/>
        <w:numPr>
          <w:ilvl w:val="0"/>
          <w:numId w:val="52"/>
        </w:numPr>
        <w:spacing w:line="360" w:lineRule="auto"/>
        <w:jc w:val="both"/>
        <w:rPr>
          <w:rFonts w:asciiTheme="majorBidi" w:hAnsiTheme="majorBidi" w:cstheme="majorBidi"/>
          <w:sz w:val="24"/>
          <w:szCs w:val="24"/>
        </w:rPr>
      </w:pPr>
      <w:r w:rsidRPr="00D15A95">
        <w:rPr>
          <w:rFonts w:asciiTheme="majorBidi" w:hAnsiTheme="majorBidi" w:cstheme="majorBidi"/>
          <w:sz w:val="24"/>
          <w:szCs w:val="24"/>
        </w:rPr>
        <w:t>MA Al-Madani Lubuklinggau lulus tahun 2019</w:t>
      </w:r>
    </w:p>
    <w:p w14:paraId="78C8FA14" w14:textId="77777777" w:rsidR="005A7919" w:rsidRPr="00D15A95" w:rsidRDefault="005A7919" w:rsidP="005A7919">
      <w:pPr>
        <w:pStyle w:val="ListParagraph"/>
        <w:numPr>
          <w:ilvl w:val="0"/>
          <w:numId w:val="52"/>
        </w:numPr>
        <w:spacing w:line="360" w:lineRule="auto"/>
        <w:jc w:val="both"/>
        <w:rPr>
          <w:rFonts w:asciiTheme="majorBidi" w:hAnsiTheme="majorBidi" w:cstheme="majorBidi"/>
          <w:sz w:val="24"/>
          <w:szCs w:val="24"/>
        </w:rPr>
      </w:pPr>
      <w:r w:rsidRPr="00D15A95">
        <w:rPr>
          <w:rFonts w:asciiTheme="majorBidi" w:hAnsiTheme="majorBidi" w:cstheme="majorBidi"/>
          <w:sz w:val="24"/>
          <w:szCs w:val="24"/>
        </w:rPr>
        <w:t xml:space="preserve">UIN Raden Fatah Palembang </w:t>
      </w:r>
    </w:p>
    <w:p w14:paraId="512EBF56" w14:textId="77777777" w:rsidR="005A7919" w:rsidRPr="00D15A95" w:rsidRDefault="005A7919" w:rsidP="005A7919">
      <w:pPr>
        <w:pStyle w:val="ListParagraph"/>
        <w:numPr>
          <w:ilvl w:val="0"/>
          <w:numId w:val="51"/>
        </w:numPr>
        <w:spacing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Prestasi Penghargaan</w:t>
      </w:r>
    </w:p>
    <w:p w14:paraId="096F19A4" w14:textId="77777777" w:rsidR="005A7919" w:rsidRPr="00D15A95" w:rsidRDefault="005A7919" w:rsidP="005A7919">
      <w:pPr>
        <w:pStyle w:val="ListParagraph"/>
        <w:numPr>
          <w:ilvl w:val="0"/>
          <w:numId w:val="53"/>
        </w:numPr>
        <w:spacing w:line="360" w:lineRule="auto"/>
        <w:ind w:left="709"/>
        <w:jc w:val="both"/>
        <w:rPr>
          <w:rFonts w:asciiTheme="majorBidi" w:hAnsiTheme="majorBidi" w:cstheme="majorBidi"/>
          <w:sz w:val="24"/>
          <w:szCs w:val="24"/>
        </w:rPr>
      </w:pPr>
      <w:r w:rsidRPr="00D15A95">
        <w:rPr>
          <w:rFonts w:asciiTheme="majorBidi" w:hAnsiTheme="majorBidi" w:cstheme="majorBidi"/>
          <w:sz w:val="24"/>
          <w:szCs w:val="24"/>
        </w:rPr>
        <w:t>Penerima Beasiswa PT PELINDO Tahun 2022</w:t>
      </w:r>
    </w:p>
    <w:p w14:paraId="0637626D" w14:textId="77777777" w:rsidR="005A7919" w:rsidRPr="00D15A95" w:rsidRDefault="005A7919" w:rsidP="005A7919">
      <w:pPr>
        <w:pStyle w:val="ListParagraph"/>
        <w:numPr>
          <w:ilvl w:val="0"/>
          <w:numId w:val="53"/>
        </w:numPr>
        <w:spacing w:line="360" w:lineRule="auto"/>
        <w:ind w:left="709"/>
        <w:jc w:val="both"/>
        <w:rPr>
          <w:rFonts w:asciiTheme="majorBidi" w:hAnsiTheme="majorBidi" w:cstheme="majorBidi"/>
          <w:sz w:val="24"/>
          <w:szCs w:val="24"/>
        </w:rPr>
      </w:pPr>
      <w:r w:rsidRPr="00D15A95">
        <w:rPr>
          <w:rFonts w:asciiTheme="majorBidi" w:hAnsiTheme="majorBidi" w:cstheme="majorBidi"/>
          <w:sz w:val="24"/>
          <w:szCs w:val="24"/>
        </w:rPr>
        <w:t>Sebagai PRESENTER Kegiatan Internasional Seminar on Social Humanities and Malay Islamic Civilization (ISSHMIC) Tahun 2022</w:t>
      </w:r>
    </w:p>
    <w:p w14:paraId="5AC68685" w14:textId="77777777" w:rsidR="00257761" w:rsidRDefault="00257761" w:rsidP="005A7919">
      <w:pPr>
        <w:pStyle w:val="ListParagraph"/>
        <w:numPr>
          <w:ilvl w:val="0"/>
          <w:numId w:val="53"/>
        </w:numPr>
        <w:spacing w:line="360" w:lineRule="auto"/>
        <w:ind w:left="709"/>
        <w:jc w:val="both"/>
        <w:rPr>
          <w:rFonts w:asciiTheme="majorBidi" w:hAnsiTheme="majorBidi" w:cstheme="majorBidi"/>
          <w:sz w:val="24"/>
          <w:szCs w:val="24"/>
        </w:rPr>
        <w:sectPr w:rsidR="00257761" w:rsidSect="00DC653D">
          <w:headerReference w:type="default" r:id="rId33"/>
          <w:footerReference w:type="default" r:id="rId34"/>
          <w:pgSz w:w="11906" w:h="16838" w:code="9"/>
          <w:pgMar w:top="2268" w:right="1701" w:bottom="1701" w:left="2268" w:header="709" w:footer="709" w:gutter="0"/>
          <w:cols w:space="708"/>
          <w:docGrid w:linePitch="360"/>
        </w:sectPr>
      </w:pPr>
    </w:p>
    <w:p w14:paraId="15C7ABC5" w14:textId="360E39A7" w:rsidR="005A7919" w:rsidRPr="00D15A95" w:rsidRDefault="005A7919" w:rsidP="005A7919">
      <w:pPr>
        <w:pStyle w:val="ListParagraph"/>
        <w:numPr>
          <w:ilvl w:val="0"/>
          <w:numId w:val="53"/>
        </w:numPr>
        <w:spacing w:line="360" w:lineRule="auto"/>
        <w:ind w:left="709"/>
        <w:jc w:val="both"/>
        <w:rPr>
          <w:rFonts w:asciiTheme="majorBidi" w:hAnsiTheme="majorBidi" w:cstheme="majorBidi"/>
          <w:sz w:val="24"/>
          <w:szCs w:val="24"/>
        </w:rPr>
      </w:pPr>
      <w:r w:rsidRPr="00D15A95">
        <w:rPr>
          <w:rFonts w:asciiTheme="majorBidi" w:hAnsiTheme="majorBidi" w:cstheme="majorBidi"/>
          <w:sz w:val="24"/>
          <w:szCs w:val="24"/>
        </w:rPr>
        <w:lastRenderedPageBreak/>
        <w:t xml:space="preserve">Delegasi Berkas Terbaik Penyisihan </w:t>
      </w:r>
      <w:bookmarkStart w:id="3" w:name="_Hlk165490146"/>
      <w:r w:rsidRPr="00D15A95">
        <w:rPr>
          <w:rFonts w:asciiTheme="majorBidi" w:hAnsiTheme="majorBidi" w:cstheme="majorBidi"/>
          <w:sz w:val="24"/>
          <w:szCs w:val="24"/>
        </w:rPr>
        <w:t>Kompetisi Peradilan Semu Tingkat Nasional se-PTKIN Indonesia (SFNMCC) Tahun 2022</w:t>
      </w:r>
      <w:bookmarkEnd w:id="3"/>
    </w:p>
    <w:p w14:paraId="28155293" w14:textId="77777777" w:rsidR="005A7919" w:rsidRPr="00D15A95" w:rsidRDefault="005A7919" w:rsidP="005A7919">
      <w:pPr>
        <w:pStyle w:val="ListParagraph"/>
        <w:numPr>
          <w:ilvl w:val="0"/>
          <w:numId w:val="53"/>
        </w:numPr>
        <w:spacing w:line="360" w:lineRule="auto"/>
        <w:ind w:left="709"/>
        <w:jc w:val="both"/>
        <w:rPr>
          <w:rFonts w:asciiTheme="majorBidi" w:hAnsiTheme="majorBidi" w:cstheme="majorBidi"/>
          <w:sz w:val="24"/>
          <w:szCs w:val="24"/>
        </w:rPr>
      </w:pPr>
      <w:r w:rsidRPr="00D15A95">
        <w:rPr>
          <w:rFonts w:asciiTheme="majorBidi" w:hAnsiTheme="majorBidi" w:cstheme="majorBidi"/>
          <w:sz w:val="24"/>
          <w:szCs w:val="24"/>
        </w:rPr>
        <w:t>Juara III Kategori Saksi Kompetisi Peradilan Semu Tingkat Nasional se-PTKIN Indonesia (SFNMCC) Tahun 2023</w:t>
      </w:r>
    </w:p>
    <w:p w14:paraId="550D991C" w14:textId="77777777" w:rsidR="005A7919" w:rsidRPr="00D15A95" w:rsidRDefault="005A7919" w:rsidP="005A7919">
      <w:pPr>
        <w:pStyle w:val="ListParagraph"/>
        <w:numPr>
          <w:ilvl w:val="0"/>
          <w:numId w:val="51"/>
        </w:numPr>
        <w:spacing w:after="0" w:line="360" w:lineRule="auto"/>
        <w:ind w:left="426"/>
        <w:jc w:val="both"/>
        <w:rPr>
          <w:rFonts w:asciiTheme="majorBidi" w:hAnsiTheme="majorBidi" w:cstheme="majorBidi"/>
          <w:sz w:val="24"/>
          <w:szCs w:val="24"/>
        </w:rPr>
      </w:pPr>
      <w:r w:rsidRPr="00D15A95">
        <w:rPr>
          <w:rFonts w:asciiTheme="majorBidi" w:hAnsiTheme="majorBidi" w:cstheme="majorBidi"/>
          <w:sz w:val="24"/>
          <w:szCs w:val="24"/>
        </w:rPr>
        <w:t>Riwayat Organisasi</w:t>
      </w:r>
    </w:p>
    <w:p w14:paraId="05B79A7F" w14:textId="77777777" w:rsidR="005A7919" w:rsidRPr="00D15A95" w:rsidRDefault="005A7919" w:rsidP="005A7919">
      <w:pPr>
        <w:pStyle w:val="ListParagraph"/>
        <w:numPr>
          <w:ilvl w:val="0"/>
          <w:numId w:val="54"/>
        </w:numPr>
        <w:spacing w:after="0" w:line="360" w:lineRule="auto"/>
        <w:ind w:left="709" w:hanging="207"/>
        <w:jc w:val="both"/>
        <w:rPr>
          <w:rFonts w:asciiTheme="majorBidi" w:hAnsiTheme="majorBidi" w:cstheme="majorBidi"/>
          <w:sz w:val="24"/>
          <w:szCs w:val="24"/>
        </w:rPr>
      </w:pPr>
      <w:r w:rsidRPr="00D15A95">
        <w:rPr>
          <w:rFonts w:asciiTheme="majorBidi" w:hAnsiTheme="majorBidi" w:cstheme="majorBidi"/>
          <w:sz w:val="24"/>
          <w:szCs w:val="24"/>
        </w:rPr>
        <w:t xml:space="preserve"> Himpunan Anggota Pergerakan Mahasiswa Islam Indonesia (PMII) Tahun 2020</w:t>
      </w:r>
    </w:p>
    <w:p w14:paraId="6FAEAD03" w14:textId="77777777" w:rsidR="005A7919" w:rsidRPr="00D15A95" w:rsidRDefault="005A7919" w:rsidP="005A7919">
      <w:pPr>
        <w:pStyle w:val="ListParagraph"/>
        <w:numPr>
          <w:ilvl w:val="0"/>
          <w:numId w:val="54"/>
        </w:numPr>
        <w:spacing w:after="0" w:line="360" w:lineRule="auto"/>
        <w:ind w:left="709" w:hanging="207"/>
        <w:jc w:val="both"/>
        <w:rPr>
          <w:rFonts w:asciiTheme="majorBidi" w:hAnsiTheme="majorBidi" w:cstheme="majorBidi"/>
          <w:sz w:val="24"/>
          <w:szCs w:val="24"/>
        </w:rPr>
      </w:pPr>
      <w:r w:rsidRPr="00D15A95">
        <w:rPr>
          <w:rFonts w:asciiTheme="majorBidi" w:hAnsiTheme="majorBidi" w:cstheme="majorBidi"/>
          <w:sz w:val="24"/>
          <w:szCs w:val="24"/>
        </w:rPr>
        <w:t xml:space="preserve">Himpunan Anggota Chit-Chat Tahun 2021-2023   </w:t>
      </w:r>
    </w:p>
    <w:p w14:paraId="1B3032BF" w14:textId="77777777" w:rsidR="005A7919" w:rsidRPr="00D15A95" w:rsidRDefault="005A7919" w:rsidP="005A7919">
      <w:pPr>
        <w:pStyle w:val="ListParagraph"/>
        <w:numPr>
          <w:ilvl w:val="0"/>
          <w:numId w:val="54"/>
        </w:numPr>
        <w:spacing w:after="0" w:line="360" w:lineRule="auto"/>
        <w:ind w:left="709" w:hanging="207"/>
        <w:jc w:val="both"/>
        <w:rPr>
          <w:rFonts w:asciiTheme="majorBidi" w:hAnsiTheme="majorBidi" w:cstheme="majorBidi"/>
          <w:sz w:val="24"/>
          <w:szCs w:val="24"/>
        </w:rPr>
      </w:pPr>
      <w:r w:rsidRPr="00D15A95">
        <w:rPr>
          <w:rFonts w:asciiTheme="majorBidi" w:hAnsiTheme="majorBidi" w:cstheme="majorBidi"/>
          <w:sz w:val="24"/>
          <w:szCs w:val="24"/>
        </w:rPr>
        <w:t xml:space="preserve"> Himpunan Anggota PKK (Pusat Kajian Konstitusi) Tahun 2023</w:t>
      </w:r>
    </w:p>
    <w:p w14:paraId="2317772C" w14:textId="77777777" w:rsidR="005A7919" w:rsidRPr="00D15A95" w:rsidRDefault="005A7919" w:rsidP="005A7919">
      <w:pPr>
        <w:spacing w:after="0" w:line="360" w:lineRule="auto"/>
        <w:jc w:val="both"/>
        <w:rPr>
          <w:rFonts w:asciiTheme="majorBidi" w:hAnsiTheme="majorBidi" w:cstheme="majorBidi"/>
          <w:sz w:val="24"/>
          <w:szCs w:val="24"/>
        </w:rPr>
      </w:pPr>
    </w:p>
    <w:p w14:paraId="564385C9" w14:textId="0541B170" w:rsidR="005A7919" w:rsidRPr="00D15A95" w:rsidRDefault="005A7919" w:rsidP="005A7919">
      <w:pPr>
        <w:spacing w:after="0" w:line="360" w:lineRule="auto"/>
        <w:ind w:left="5245"/>
        <w:jc w:val="both"/>
        <w:rPr>
          <w:rFonts w:asciiTheme="majorBidi" w:hAnsiTheme="majorBidi" w:cstheme="majorBidi"/>
          <w:sz w:val="24"/>
          <w:szCs w:val="24"/>
        </w:rPr>
      </w:pPr>
      <w:r w:rsidRPr="00D15A95">
        <w:rPr>
          <w:rFonts w:asciiTheme="majorBidi" w:hAnsiTheme="majorBidi" w:cstheme="majorBidi"/>
          <w:sz w:val="24"/>
          <w:szCs w:val="24"/>
        </w:rPr>
        <w:t xml:space="preserve">Palembang, </w:t>
      </w:r>
      <w:r w:rsidR="0028652A" w:rsidRPr="00D15A95">
        <w:rPr>
          <w:rFonts w:asciiTheme="majorBidi" w:hAnsiTheme="majorBidi" w:cstheme="majorBidi"/>
          <w:sz w:val="24"/>
          <w:szCs w:val="24"/>
        </w:rPr>
        <w:t xml:space="preserve"> </w:t>
      </w:r>
      <w:r w:rsidR="00EF0ADD">
        <w:rPr>
          <w:rFonts w:asciiTheme="majorBidi" w:hAnsiTheme="majorBidi" w:cstheme="majorBidi"/>
          <w:sz w:val="24"/>
          <w:szCs w:val="24"/>
          <w:lang w:val="en-US"/>
        </w:rPr>
        <w:t xml:space="preserve">07 </w:t>
      </w:r>
      <w:proofErr w:type="spellStart"/>
      <w:r w:rsidR="00EF0ADD">
        <w:rPr>
          <w:rFonts w:asciiTheme="majorBidi" w:hAnsiTheme="majorBidi" w:cstheme="majorBidi"/>
          <w:sz w:val="24"/>
          <w:szCs w:val="24"/>
          <w:lang w:val="en-US"/>
        </w:rPr>
        <w:t>Juni</w:t>
      </w:r>
      <w:proofErr w:type="spellEnd"/>
      <w:r w:rsidRPr="00D15A95">
        <w:rPr>
          <w:rFonts w:asciiTheme="majorBidi" w:hAnsiTheme="majorBidi" w:cstheme="majorBidi"/>
          <w:sz w:val="24"/>
          <w:szCs w:val="24"/>
        </w:rPr>
        <w:t xml:space="preserve"> 2024</w:t>
      </w: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tblGrid>
      <w:tr w:rsidR="005A7919" w:rsidRPr="00D15A95" w14:paraId="1F39BE17" w14:textId="77777777" w:rsidTr="00D93C20">
        <w:tc>
          <w:tcPr>
            <w:tcW w:w="2551" w:type="dxa"/>
          </w:tcPr>
          <w:p w14:paraId="77704FB3" w14:textId="77777777" w:rsidR="005A7919" w:rsidRPr="00D15A95" w:rsidRDefault="005A7919" w:rsidP="00D93C20">
            <w:pPr>
              <w:spacing w:line="360" w:lineRule="auto"/>
              <w:ind w:hanging="141"/>
              <w:jc w:val="both"/>
              <w:rPr>
                <w:rFonts w:asciiTheme="majorBidi" w:hAnsiTheme="majorBidi" w:cstheme="majorBidi"/>
                <w:sz w:val="24"/>
                <w:szCs w:val="24"/>
              </w:rPr>
            </w:pPr>
            <w:r w:rsidRPr="00D15A95">
              <w:rPr>
                <w:rFonts w:asciiTheme="majorBidi" w:hAnsiTheme="majorBidi" w:cstheme="majorBidi"/>
                <w:sz w:val="24"/>
                <w:szCs w:val="24"/>
              </w:rPr>
              <w:br/>
            </w:r>
          </w:p>
          <w:p w14:paraId="2AAE8482" w14:textId="77777777" w:rsidR="005A7919" w:rsidRPr="00D15A95" w:rsidRDefault="005A7919" w:rsidP="00D93C20">
            <w:pPr>
              <w:spacing w:line="360" w:lineRule="auto"/>
              <w:ind w:hanging="141"/>
              <w:jc w:val="both"/>
              <w:rPr>
                <w:rFonts w:asciiTheme="majorBidi" w:hAnsiTheme="majorBidi" w:cstheme="majorBidi"/>
                <w:sz w:val="24"/>
                <w:szCs w:val="24"/>
              </w:rPr>
            </w:pPr>
          </w:p>
          <w:p w14:paraId="041E3A15" w14:textId="77777777" w:rsidR="005A7919" w:rsidRPr="00D15A95" w:rsidRDefault="005A7919" w:rsidP="00D93C20">
            <w:pPr>
              <w:spacing w:line="360" w:lineRule="auto"/>
              <w:jc w:val="both"/>
              <w:rPr>
                <w:rFonts w:asciiTheme="majorBidi" w:hAnsiTheme="majorBidi" w:cstheme="majorBidi"/>
                <w:sz w:val="24"/>
                <w:szCs w:val="24"/>
              </w:rPr>
            </w:pPr>
            <w:r w:rsidRPr="00D15A95">
              <w:rPr>
                <w:rFonts w:asciiTheme="majorBidi" w:hAnsiTheme="majorBidi" w:cstheme="majorBidi"/>
                <w:sz w:val="24"/>
                <w:szCs w:val="24"/>
              </w:rPr>
              <w:t>Ulya Nurul Khasanah</w:t>
            </w:r>
          </w:p>
          <w:p w14:paraId="16A6FCB7" w14:textId="77777777" w:rsidR="005A7919" w:rsidRPr="00D15A95" w:rsidRDefault="005A7919" w:rsidP="00D93C20">
            <w:pPr>
              <w:spacing w:line="360" w:lineRule="auto"/>
              <w:jc w:val="both"/>
              <w:rPr>
                <w:rFonts w:asciiTheme="majorBidi" w:hAnsiTheme="majorBidi" w:cstheme="majorBidi"/>
                <w:sz w:val="24"/>
                <w:szCs w:val="24"/>
              </w:rPr>
            </w:pPr>
            <w:r w:rsidRPr="00D15A95">
              <w:rPr>
                <w:rFonts w:asciiTheme="majorBidi" w:hAnsiTheme="majorBidi" w:cstheme="majorBidi"/>
                <w:sz w:val="24"/>
                <w:szCs w:val="24"/>
              </w:rPr>
              <w:t>NIM. 2030101155</w:t>
            </w:r>
          </w:p>
        </w:tc>
      </w:tr>
    </w:tbl>
    <w:p w14:paraId="5F9ADC7E" w14:textId="61ACB22D" w:rsidR="005A7919" w:rsidRPr="00D15A95" w:rsidRDefault="005A7919" w:rsidP="00A87361">
      <w:pPr>
        <w:rPr>
          <w:rFonts w:asciiTheme="majorBidi" w:hAnsiTheme="majorBidi" w:cstheme="majorBidi"/>
          <w:b/>
          <w:bCs/>
          <w:sz w:val="24"/>
          <w:szCs w:val="24"/>
          <w:lang w:val="en-US"/>
        </w:rPr>
      </w:pPr>
      <w:bookmarkStart w:id="4" w:name="_GoBack"/>
      <w:bookmarkEnd w:id="4"/>
    </w:p>
    <w:p w14:paraId="59FAF9B4" w14:textId="0C4A6561" w:rsidR="005A7919" w:rsidRPr="00D15A95" w:rsidRDefault="005A7919" w:rsidP="005A7919">
      <w:pPr>
        <w:rPr>
          <w:rFonts w:asciiTheme="majorBidi" w:hAnsiTheme="majorBidi" w:cstheme="majorBidi"/>
          <w:sz w:val="24"/>
          <w:szCs w:val="24"/>
          <w:lang w:val="en-US"/>
        </w:rPr>
      </w:pPr>
    </w:p>
    <w:p w14:paraId="1D1FFECD" w14:textId="6F7EB9AA" w:rsidR="009E2269" w:rsidRPr="00D15A95" w:rsidRDefault="005A7919" w:rsidP="005A7919">
      <w:pPr>
        <w:tabs>
          <w:tab w:val="left" w:pos="2923"/>
        </w:tabs>
        <w:rPr>
          <w:rFonts w:asciiTheme="majorBidi" w:hAnsiTheme="majorBidi" w:cstheme="majorBidi"/>
          <w:sz w:val="24"/>
          <w:szCs w:val="24"/>
          <w:lang w:val="en-US"/>
        </w:rPr>
      </w:pPr>
      <w:r w:rsidRPr="00D15A95">
        <w:rPr>
          <w:rFonts w:asciiTheme="majorBidi" w:hAnsiTheme="majorBidi" w:cstheme="majorBidi"/>
          <w:sz w:val="24"/>
          <w:szCs w:val="24"/>
          <w:lang w:val="en-US"/>
        </w:rPr>
        <w:tab/>
      </w:r>
    </w:p>
    <w:sectPr w:rsidR="009E2269" w:rsidRPr="00D15A95" w:rsidSect="00DC653D">
      <w:headerReference w:type="default" r:id="rId35"/>
      <w:footerReference w:type="default" r:id="rId3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FF630" w14:textId="77777777" w:rsidR="000747A4" w:rsidRDefault="000747A4" w:rsidP="0019097C">
      <w:pPr>
        <w:spacing w:after="0" w:line="240" w:lineRule="auto"/>
      </w:pPr>
      <w:r>
        <w:separator/>
      </w:r>
    </w:p>
  </w:endnote>
  <w:endnote w:type="continuationSeparator" w:id="0">
    <w:p w14:paraId="650DE723" w14:textId="77777777" w:rsidR="000747A4" w:rsidRDefault="000747A4" w:rsidP="0019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820614"/>
      <w:docPartObj>
        <w:docPartGallery w:val="Page Numbers (Bottom of Page)"/>
        <w:docPartUnique/>
      </w:docPartObj>
    </w:sdtPr>
    <w:sdtEndPr>
      <w:rPr>
        <w:noProof/>
      </w:rPr>
    </w:sdtEndPr>
    <w:sdtContent>
      <w:p w14:paraId="5BCC105A" w14:textId="09C6AD31" w:rsidR="00A85508" w:rsidRDefault="00A85508">
        <w:pPr>
          <w:pStyle w:val="Footer"/>
          <w:jc w:val="center"/>
        </w:pPr>
        <w:r>
          <w:fldChar w:fldCharType="begin"/>
        </w:r>
        <w:r>
          <w:instrText xml:space="preserve"> PAGE   \* MERGEFORMAT </w:instrText>
        </w:r>
        <w:r>
          <w:fldChar w:fldCharType="separate"/>
        </w:r>
        <w:r w:rsidR="00443DAB">
          <w:rPr>
            <w:noProof/>
          </w:rPr>
          <w:t>49</w:t>
        </w:r>
        <w:r>
          <w:rPr>
            <w:noProof/>
          </w:rPr>
          <w:fldChar w:fldCharType="end"/>
        </w:r>
      </w:p>
    </w:sdtContent>
  </w:sdt>
  <w:p w14:paraId="40A78F17" w14:textId="77777777" w:rsidR="00A85508" w:rsidRDefault="00A855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267DA" w14:textId="75E0F5AA" w:rsidR="00A85508" w:rsidRDefault="00A85508">
    <w:pPr>
      <w:pStyle w:val="Footer"/>
      <w:jc w:val="center"/>
    </w:pPr>
  </w:p>
  <w:p w14:paraId="6D36DE6C" w14:textId="77777777" w:rsidR="00A85508" w:rsidRDefault="00A855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6734"/>
      <w:docPartObj>
        <w:docPartGallery w:val="Page Numbers (Bottom of Page)"/>
        <w:docPartUnique/>
      </w:docPartObj>
    </w:sdtPr>
    <w:sdtEndPr>
      <w:rPr>
        <w:noProof/>
      </w:rPr>
    </w:sdtEndPr>
    <w:sdtContent>
      <w:p w14:paraId="75C96E5F" w14:textId="401F0193" w:rsidR="00A85508" w:rsidRDefault="00A85508">
        <w:pPr>
          <w:pStyle w:val="Footer"/>
          <w:jc w:val="center"/>
        </w:pPr>
        <w:r>
          <w:fldChar w:fldCharType="begin"/>
        </w:r>
        <w:r>
          <w:instrText xml:space="preserve"> PAGE   \* MERGEFORMAT </w:instrText>
        </w:r>
        <w:r>
          <w:fldChar w:fldCharType="separate"/>
        </w:r>
        <w:r w:rsidR="00443DAB">
          <w:rPr>
            <w:noProof/>
          </w:rPr>
          <w:t>51</w:t>
        </w:r>
        <w:r>
          <w:rPr>
            <w:noProof/>
          </w:rPr>
          <w:fldChar w:fldCharType="end"/>
        </w:r>
      </w:p>
    </w:sdtContent>
  </w:sdt>
  <w:p w14:paraId="369851CE" w14:textId="77777777" w:rsidR="00A85508" w:rsidRDefault="00A855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013D3" w14:textId="77777777" w:rsidR="00A85508" w:rsidRDefault="00A85508" w:rsidP="008424CA">
    <w:pPr>
      <w:pStyle w:val="Footer"/>
      <w:jc w:val="center"/>
    </w:pPr>
  </w:p>
  <w:p w14:paraId="7DF54856" w14:textId="77777777" w:rsidR="00A85508" w:rsidRDefault="00A855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35607"/>
      <w:docPartObj>
        <w:docPartGallery w:val="Page Numbers (Bottom of Page)"/>
        <w:docPartUnique/>
      </w:docPartObj>
    </w:sdtPr>
    <w:sdtEndPr>
      <w:rPr>
        <w:noProof/>
      </w:rPr>
    </w:sdtEndPr>
    <w:sdtContent>
      <w:p w14:paraId="6D307745" w14:textId="32B531A6" w:rsidR="00A85508" w:rsidRDefault="00A85508">
        <w:pPr>
          <w:pStyle w:val="Footer"/>
          <w:jc w:val="center"/>
        </w:pPr>
        <w:r>
          <w:fldChar w:fldCharType="begin"/>
        </w:r>
        <w:r>
          <w:instrText xml:space="preserve"> PAGE   \* MERGEFORMAT </w:instrText>
        </w:r>
        <w:r>
          <w:fldChar w:fldCharType="separate"/>
        </w:r>
        <w:r w:rsidR="00443DAB">
          <w:rPr>
            <w:noProof/>
          </w:rPr>
          <w:t>55</w:t>
        </w:r>
        <w:r>
          <w:rPr>
            <w:noProof/>
          </w:rPr>
          <w:fldChar w:fldCharType="end"/>
        </w:r>
      </w:p>
    </w:sdtContent>
  </w:sdt>
  <w:p w14:paraId="30FBE54E" w14:textId="77777777" w:rsidR="00A85508" w:rsidRDefault="00A8550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95CC7" w14:textId="77777777" w:rsidR="00A85508" w:rsidRDefault="00A85508">
    <w:pPr>
      <w:pStyle w:val="Footer"/>
      <w:jc w:val="center"/>
    </w:pPr>
  </w:p>
  <w:p w14:paraId="402946AA" w14:textId="77777777" w:rsidR="00A85508" w:rsidRDefault="00A855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974543"/>
      <w:docPartObj>
        <w:docPartGallery w:val="Page Numbers (Bottom of Page)"/>
        <w:docPartUnique/>
      </w:docPartObj>
    </w:sdtPr>
    <w:sdtEndPr>
      <w:rPr>
        <w:noProof/>
      </w:rPr>
    </w:sdtEndPr>
    <w:sdtContent>
      <w:p w14:paraId="6D0869A9" w14:textId="4C540770" w:rsidR="00A85508" w:rsidRDefault="00A85508">
        <w:pPr>
          <w:pStyle w:val="Footer"/>
          <w:jc w:val="center"/>
        </w:pPr>
        <w:r>
          <w:fldChar w:fldCharType="begin"/>
        </w:r>
        <w:r>
          <w:instrText xml:space="preserve"> PAGE   \* MERGEFORMAT </w:instrText>
        </w:r>
        <w:r>
          <w:fldChar w:fldCharType="separate"/>
        </w:r>
        <w:r w:rsidR="00443DAB">
          <w:rPr>
            <w:noProof/>
          </w:rPr>
          <w:t>58</w:t>
        </w:r>
        <w:r>
          <w:rPr>
            <w:noProof/>
          </w:rPr>
          <w:fldChar w:fldCharType="end"/>
        </w:r>
      </w:p>
    </w:sdtContent>
  </w:sdt>
  <w:p w14:paraId="5246466B" w14:textId="77777777" w:rsidR="00A85508" w:rsidRDefault="00A8550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1D8B8" w14:textId="029C3485" w:rsidR="00A85508" w:rsidRDefault="00A85508">
    <w:pPr>
      <w:pStyle w:val="Footer"/>
      <w:jc w:val="center"/>
    </w:pPr>
  </w:p>
  <w:p w14:paraId="3C03F432" w14:textId="77777777" w:rsidR="00A85508" w:rsidRDefault="00A85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C2A91" w14:textId="77777777" w:rsidR="000747A4" w:rsidRDefault="000747A4" w:rsidP="0019097C">
      <w:pPr>
        <w:spacing w:after="0" w:line="240" w:lineRule="auto"/>
      </w:pPr>
      <w:r>
        <w:separator/>
      </w:r>
    </w:p>
  </w:footnote>
  <w:footnote w:type="continuationSeparator" w:id="0">
    <w:p w14:paraId="4F1178AD" w14:textId="77777777" w:rsidR="000747A4" w:rsidRDefault="000747A4" w:rsidP="001909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87FC5" w14:textId="658A03E8" w:rsidR="00A85508" w:rsidRDefault="00A85508">
    <w:pPr>
      <w:pStyle w:val="Header"/>
      <w:jc w:val="right"/>
    </w:pPr>
  </w:p>
  <w:p w14:paraId="53DA6316" w14:textId="77777777" w:rsidR="00A85508" w:rsidRPr="00483A2B" w:rsidRDefault="00A85508">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074379"/>
      <w:docPartObj>
        <w:docPartGallery w:val="Page Numbers (Top of Page)"/>
        <w:docPartUnique/>
      </w:docPartObj>
    </w:sdtPr>
    <w:sdtEndPr>
      <w:rPr>
        <w:noProof/>
      </w:rPr>
    </w:sdtEndPr>
    <w:sdtContent>
      <w:p w14:paraId="2794C783" w14:textId="61003923" w:rsidR="00A85508" w:rsidRDefault="00A85508">
        <w:pPr>
          <w:pStyle w:val="Header"/>
          <w:jc w:val="right"/>
        </w:pPr>
        <w:r>
          <w:rPr>
            <w:lang w:val="en-US"/>
          </w:rPr>
          <w:t xml:space="preserve">   </w:t>
        </w:r>
        <w:r>
          <w:fldChar w:fldCharType="begin"/>
        </w:r>
        <w:r>
          <w:instrText xml:space="preserve"> PAGE   \* MERGEFORMAT </w:instrText>
        </w:r>
        <w:r>
          <w:fldChar w:fldCharType="separate"/>
        </w:r>
        <w:r w:rsidR="00443DAB">
          <w:rPr>
            <w:noProof/>
          </w:rPr>
          <w:t>50</w:t>
        </w:r>
        <w:r>
          <w:rPr>
            <w:noProof/>
          </w:rPr>
          <w:fldChar w:fldCharType="end"/>
        </w:r>
      </w:p>
    </w:sdtContent>
  </w:sdt>
  <w:p w14:paraId="5C4EBE0B" w14:textId="77777777" w:rsidR="00A85508" w:rsidRPr="00483A2B" w:rsidRDefault="00A8550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3D785" w14:textId="0E37F8AC" w:rsidR="00A85508" w:rsidRDefault="00A85508" w:rsidP="00AD54C4">
    <w:pPr>
      <w:pStyle w:val="Header"/>
      <w:jc w:val="right"/>
    </w:pPr>
  </w:p>
  <w:p w14:paraId="4D5FF690" w14:textId="77777777" w:rsidR="00A85508" w:rsidRDefault="00A855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205401"/>
      <w:docPartObj>
        <w:docPartGallery w:val="Page Numbers (Top of Page)"/>
        <w:docPartUnique/>
      </w:docPartObj>
    </w:sdtPr>
    <w:sdtEndPr>
      <w:rPr>
        <w:noProof/>
      </w:rPr>
    </w:sdtEndPr>
    <w:sdtContent>
      <w:p w14:paraId="1C78A9A6" w14:textId="77777777" w:rsidR="00A85508" w:rsidRDefault="00A85508">
        <w:pPr>
          <w:pStyle w:val="Header"/>
          <w:jc w:val="right"/>
        </w:pPr>
        <w:r>
          <w:fldChar w:fldCharType="begin"/>
        </w:r>
        <w:r>
          <w:instrText xml:space="preserve"> PAGE   \* MERGEFORMAT </w:instrText>
        </w:r>
        <w:r>
          <w:fldChar w:fldCharType="separate"/>
        </w:r>
        <w:r w:rsidR="00443DAB">
          <w:rPr>
            <w:noProof/>
          </w:rPr>
          <w:t>54</w:t>
        </w:r>
        <w:r>
          <w:rPr>
            <w:noProof/>
          </w:rPr>
          <w:fldChar w:fldCharType="end"/>
        </w:r>
      </w:p>
    </w:sdtContent>
  </w:sdt>
  <w:p w14:paraId="5C110D76" w14:textId="77777777" w:rsidR="00A85508" w:rsidRDefault="00A855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DF1F" w14:textId="77777777" w:rsidR="00A85508" w:rsidRDefault="00A855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24876"/>
      <w:docPartObj>
        <w:docPartGallery w:val="Page Numbers (Top of Page)"/>
        <w:docPartUnique/>
      </w:docPartObj>
    </w:sdtPr>
    <w:sdtEndPr>
      <w:rPr>
        <w:noProof/>
      </w:rPr>
    </w:sdtEndPr>
    <w:sdtContent>
      <w:p w14:paraId="6EE4EF02" w14:textId="77777777" w:rsidR="00A85508" w:rsidRDefault="00A85508">
        <w:pPr>
          <w:pStyle w:val="Header"/>
          <w:jc w:val="right"/>
        </w:pPr>
        <w:r>
          <w:fldChar w:fldCharType="begin"/>
        </w:r>
        <w:r>
          <w:instrText xml:space="preserve"> PAGE   \* MERGEFORMAT </w:instrText>
        </w:r>
        <w:r>
          <w:fldChar w:fldCharType="separate"/>
        </w:r>
        <w:r w:rsidR="00443DAB">
          <w:rPr>
            <w:noProof/>
          </w:rPr>
          <w:t>57</w:t>
        </w:r>
        <w:r>
          <w:rPr>
            <w:noProof/>
          </w:rPr>
          <w:fldChar w:fldCharType="end"/>
        </w:r>
      </w:p>
    </w:sdtContent>
  </w:sdt>
  <w:p w14:paraId="5FB21DC1" w14:textId="77777777" w:rsidR="00A85508" w:rsidRDefault="00A855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6FE44" w14:textId="4ECA81BD" w:rsidR="00A85508" w:rsidRDefault="00A85508" w:rsidP="005A7919">
    <w:pPr>
      <w:pStyle w:val="Header"/>
      <w:jc w:val="right"/>
    </w:pPr>
  </w:p>
  <w:p w14:paraId="582563B9" w14:textId="77777777" w:rsidR="00A85508" w:rsidRDefault="00A855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02191"/>
      <w:docPartObj>
        <w:docPartGallery w:val="Page Numbers (Top of Page)"/>
        <w:docPartUnique/>
      </w:docPartObj>
    </w:sdtPr>
    <w:sdtEndPr>
      <w:rPr>
        <w:noProof/>
      </w:rPr>
    </w:sdtEndPr>
    <w:sdtContent>
      <w:p w14:paraId="7A6A6C3A" w14:textId="6D94E7A8" w:rsidR="00A85508" w:rsidRDefault="00A85508">
        <w:pPr>
          <w:pStyle w:val="Header"/>
          <w:jc w:val="right"/>
        </w:pPr>
        <w:r>
          <w:fldChar w:fldCharType="begin"/>
        </w:r>
        <w:r>
          <w:instrText xml:space="preserve"> PAGE   \* MERGEFORMAT </w:instrText>
        </w:r>
        <w:r>
          <w:fldChar w:fldCharType="separate"/>
        </w:r>
        <w:r w:rsidR="00443DAB">
          <w:rPr>
            <w:noProof/>
          </w:rPr>
          <w:t>59</w:t>
        </w:r>
        <w:r>
          <w:rPr>
            <w:noProof/>
          </w:rPr>
          <w:fldChar w:fldCharType="end"/>
        </w:r>
      </w:p>
    </w:sdtContent>
  </w:sdt>
  <w:p w14:paraId="318948A7" w14:textId="77777777" w:rsidR="00A85508" w:rsidRDefault="00A855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2D0"/>
    <w:multiLevelType w:val="hybridMultilevel"/>
    <w:tmpl w:val="42A073D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nsid w:val="01750C78"/>
    <w:multiLevelType w:val="hybridMultilevel"/>
    <w:tmpl w:val="48A43966"/>
    <w:lvl w:ilvl="0" w:tplc="46BCFB30">
      <w:start w:val="1"/>
      <w:numFmt w:val="upperLetter"/>
      <w:lvlText w:val="%1."/>
      <w:lvlJc w:val="left"/>
      <w:pPr>
        <w:ind w:left="720" w:hanging="360"/>
      </w:pPr>
      <w:rPr>
        <w:rFonts w:asciiTheme="majorBidi" w:eastAsiaTheme="minorHAnsi" w:hAnsiTheme="majorBidi" w:cstheme="majorBid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549B9"/>
    <w:multiLevelType w:val="hybridMultilevel"/>
    <w:tmpl w:val="6A060A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577E4A"/>
    <w:multiLevelType w:val="hybridMultilevel"/>
    <w:tmpl w:val="539ACE16"/>
    <w:lvl w:ilvl="0" w:tplc="73B2015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
    <w:nsid w:val="03DA75B5"/>
    <w:multiLevelType w:val="hybridMultilevel"/>
    <w:tmpl w:val="F69C86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366A75"/>
    <w:multiLevelType w:val="hybridMultilevel"/>
    <w:tmpl w:val="B486FEA0"/>
    <w:lvl w:ilvl="0" w:tplc="04EE7F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6C3169B"/>
    <w:multiLevelType w:val="hybridMultilevel"/>
    <w:tmpl w:val="70DADD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8E0CF3"/>
    <w:multiLevelType w:val="hybridMultilevel"/>
    <w:tmpl w:val="F7C6F0B6"/>
    <w:lvl w:ilvl="0" w:tplc="0421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
    <w:nsid w:val="09122447"/>
    <w:multiLevelType w:val="hybridMultilevel"/>
    <w:tmpl w:val="CFD22214"/>
    <w:lvl w:ilvl="0" w:tplc="A4280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F94AAA"/>
    <w:multiLevelType w:val="hybridMultilevel"/>
    <w:tmpl w:val="A8EA96D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
    <w:nsid w:val="152E2A92"/>
    <w:multiLevelType w:val="hybridMultilevel"/>
    <w:tmpl w:val="BB068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CF3C0F"/>
    <w:multiLevelType w:val="hybridMultilevel"/>
    <w:tmpl w:val="4078A7A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
    <w:nsid w:val="16D22F1D"/>
    <w:multiLevelType w:val="hybridMultilevel"/>
    <w:tmpl w:val="4A4253E2"/>
    <w:lvl w:ilvl="0" w:tplc="DA80109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3">
    <w:nsid w:val="1A78240B"/>
    <w:multiLevelType w:val="hybridMultilevel"/>
    <w:tmpl w:val="3F22868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C0067D6"/>
    <w:multiLevelType w:val="hybridMultilevel"/>
    <w:tmpl w:val="BB0AE81C"/>
    <w:lvl w:ilvl="0" w:tplc="247863A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E10D2C"/>
    <w:multiLevelType w:val="hybridMultilevel"/>
    <w:tmpl w:val="A280A7FC"/>
    <w:lvl w:ilvl="0" w:tplc="2F76467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E392484"/>
    <w:multiLevelType w:val="hybridMultilevel"/>
    <w:tmpl w:val="064CD7A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nsid w:val="20516C71"/>
    <w:multiLevelType w:val="hybridMultilevel"/>
    <w:tmpl w:val="F81CE544"/>
    <w:lvl w:ilvl="0" w:tplc="10923066">
      <w:start w:val="1"/>
      <w:numFmt w:val="upperLetter"/>
      <w:lvlText w:val="%1."/>
      <w:lvlJc w:val="left"/>
      <w:pPr>
        <w:ind w:left="8298"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28F6F9F"/>
    <w:multiLevelType w:val="hybridMultilevel"/>
    <w:tmpl w:val="9CEA38BE"/>
    <w:lvl w:ilvl="0" w:tplc="5D54BC28">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9061747"/>
    <w:multiLevelType w:val="hybridMultilevel"/>
    <w:tmpl w:val="6564450C"/>
    <w:lvl w:ilvl="0" w:tplc="0421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nsid w:val="2C0B4E21"/>
    <w:multiLevelType w:val="hybridMultilevel"/>
    <w:tmpl w:val="9920D09A"/>
    <w:lvl w:ilvl="0" w:tplc="9852E5C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FF87FC8"/>
    <w:multiLevelType w:val="hybridMultilevel"/>
    <w:tmpl w:val="E18E9DA8"/>
    <w:lvl w:ilvl="0" w:tplc="BFD4D6AE">
      <w:start w:val="1"/>
      <w:numFmt w:val="upperLetter"/>
      <w:lvlText w:val="%1."/>
      <w:lvlJc w:val="left"/>
      <w:pPr>
        <w:ind w:left="1080" w:hanging="360"/>
      </w:pPr>
      <w:rPr>
        <w:rFonts w:hint="default"/>
        <w:b/>
        <w:bCs/>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1DD2A95"/>
    <w:multiLevelType w:val="hybridMultilevel"/>
    <w:tmpl w:val="59988D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1B4893"/>
    <w:multiLevelType w:val="hybridMultilevel"/>
    <w:tmpl w:val="6C80F550"/>
    <w:lvl w:ilvl="0" w:tplc="C81455A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F43ADC"/>
    <w:multiLevelType w:val="hybridMultilevel"/>
    <w:tmpl w:val="FCCCAE1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nsid w:val="355D7B16"/>
    <w:multiLevelType w:val="hybridMultilevel"/>
    <w:tmpl w:val="8324800E"/>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nsid w:val="37951CBF"/>
    <w:multiLevelType w:val="hybridMultilevel"/>
    <w:tmpl w:val="A8043E60"/>
    <w:lvl w:ilvl="0" w:tplc="00E6AE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B14D97"/>
    <w:multiLevelType w:val="hybridMultilevel"/>
    <w:tmpl w:val="F3AEF20C"/>
    <w:lvl w:ilvl="0" w:tplc="21C633B4">
      <w:start w:val="1"/>
      <w:numFmt w:val="upp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7DC2DF3"/>
    <w:multiLevelType w:val="hybridMultilevel"/>
    <w:tmpl w:val="D7406E6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C820644"/>
    <w:multiLevelType w:val="hybridMultilevel"/>
    <w:tmpl w:val="6B9CC2F4"/>
    <w:lvl w:ilvl="0" w:tplc="8602963C">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08E504C"/>
    <w:multiLevelType w:val="hybridMultilevel"/>
    <w:tmpl w:val="AF782D04"/>
    <w:lvl w:ilvl="0" w:tplc="66DEF1E4">
      <w:start w:val="1"/>
      <w:numFmt w:val="decimal"/>
      <w:lvlText w:val="%1."/>
      <w:lvlJc w:val="left"/>
      <w:pPr>
        <w:ind w:left="2160" w:hanging="360"/>
      </w:pPr>
      <w:rPr>
        <w:rFonts w:asciiTheme="majorBidi" w:eastAsiaTheme="minorHAnsi" w:hAnsiTheme="majorBidi" w:cstheme="majorBidi"/>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nsid w:val="45DD68D6"/>
    <w:multiLevelType w:val="hybridMultilevel"/>
    <w:tmpl w:val="40E033CC"/>
    <w:lvl w:ilvl="0" w:tplc="AAE48136">
      <w:start w:val="1"/>
      <w:numFmt w:val="upperLetter"/>
      <w:lvlText w:val="%1."/>
      <w:lvlJc w:val="left"/>
      <w:pPr>
        <w:ind w:left="2318" w:hanging="436"/>
      </w:pPr>
      <w:rPr>
        <w:rFonts w:ascii="Times New Roman" w:eastAsia="Times New Roman" w:hAnsi="Times New Roman" w:cs="Times New Roman" w:hint="default"/>
        <w:b w:val="0"/>
        <w:bCs w:val="0"/>
        <w:i w:val="0"/>
        <w:iCs w:val="0"/>
        <w:spacing w:val="-5"/>
        <w:w w:val="109"/>
        <w:sz w:val="27"/>
        <w:szCs w:val="27"/>
        <w:lang w:val="id" w:eastAsia="en-US" w:bidi="ar-SA"/>
      </w:rPr>
    </w:lvl>
    <w:lvl w:ilvl="1" w:tplc="6900A02A">
      <w:start w:val="1"/>
      <w:numFmt w:val="decimal"/>
      <w:lvlText w:val="%2."/>
      <w:lvlJc w:val="left"/>
      <w:pPr>
        <w:ind w:left="2764" w:hanging="443"/>
      </w:pPr>
      <w:rPr>
        <w:rFonts w:ascii="Times New Roman" w:eastAsia="Times New Roman" w:hAnsi="Times New Roman" w:cs="Times New Roman" w:hint="default"/>
        <w:b w:val="0"/>
        <w:bCs w:val="0"/>
        <w:i w:val="0"/>
        <w:iCs w:val="0"/>
        <w:spacing w:val="0"/>
        <w:w w:val="109"/>
        <w:sz w:val="27"/>
        <w:szCs w:val="27"/>
        <w:lang w:val="id" w:eastAsia="en-US" w:bidi="ar-SA"/>
      </w:rPr>
    </w:lvl>
    <w:lvl w:ilvl="2" w:tplc="F1DE8E3E">
      <w:numFmt w:val="bullet"/>
      <w:lvlText w:val="•"/>
      <w:lvlJc w:val="left"/>
      <w:pPr>
        <w:ind w:left="3953" w:hanging="443"/>
      </w:pPr>
      <w:rPr>
        <w:rFonts w:hint="default"/>
        <w:lang w:val="id" w:eastAsia="en-US" w:bidi="ar-SA"/>
      </w:rPr>
    </w:lvl>
    <w:lvl w:ilvl="3" w:tplc="432A2CE2">
      <w:numFmt w:val="bullet"/>
      <w:lvlText w:val="•"/>
      <w:lvlJc w:val="left"/>
      <w:pPr>
        <w:ind w:left="5146" w:hanging="443"/>
      </w:pPr>
      <w:rPr>
        <w:rFonts w:hint="default"/>
        <w:lang w:val="id" w:eastAsia="en-US" w:bidi="ar-SA"/>
      </w:rPr>
    </w:lvl>
    <w:lvl w:ilvl="4" w:tplc="4E801DCC">
      <w:numFmt w:val="bullet"/>
      <w:lvlText w:val="•"/>
      <w:lvlJc w:val="left"/>
      <w:pPr>
        <w:ind w:left="6340" w:hanging="443"/>
      </w:pPr>
      <w:rPr>
        <w:rFonts w:hint="default"/>
        <w:lang w:val="id" w:eastAsia="en-US" w:bidi="ar-SA"/>
      </w:rPr>
    </w:lvl>
    <w:lvl w:ilvl="5" w:tplc="A15A8D94">
      <w:numFmt w:val="bullet"/>
      <w:lvlText w:val="•"/>
      <w:lvlJc w:val="left"/>
      <w:pPr>
        <w:ind w:left="7533" w:hanging="443"/>
      </w:pPr>
      <w:rPr>
        <w:rFonts w:hint="default"/>
        <w:lang w:val="id" w:eastAsia="en-US" w:bidi="ar-SA"/>
      </w:rPr>
    </w:lvl>
    <w:lvl w:ilvl="6" w:tplc="D5E0A3CC">
      <w:numFmt w:val="bullet"/>
      <w:lvlText w:val="•"/>
      <w:lvlJc w:val="left"/>
      <w:pPr>
        <w:ind w:left="8726" w:hanging="443"/>
      </w:pPr>
      <w:rPr>
        <w:rFonts w:hint="default"/>
        <w:lang w:val="id" w:eastAsia="en-US" w:bidi="ar-SA"/>
      </w:rPr>
    </w:lvl>
    <w:lvl w:ilvl="7" w:tplc="72582186">
      <w:numFmt w:val="bullet"/>
      <w:lvlText w:val="•"/>
      <w:lvlJc w:val="left"/>
      <w:pPr>
        <w:ind w:left="9920" w:hanging="443"/>
      </w:pPr>
      <w:rPr>
        <w:rFonts w:hint="default"/>
        <w:lang w:val="id" w:eastAsia="en-US" w:bidi="ar-SA"/>
      </w:rPr>
    </w:lvl>
    <w:lvl w:ilvl="8" w:tplc="8432DA40">
      <w:numFmt w:val="bullet"/>
      <w:lvlText w:val="•"/>
      <w:lvlJc w:val="left"/>
      <w:pPr>
        <w:ind w:left="11113" w:hanging="443"/>
      </w:pPr>
      <w:rPr>
        <w:rFonts w:hint="default"/>
        <w:lang w:val="id" w:eastAsia="en-US" w:bidi="ar-SA"/>
      </w:rPr>
    </w:lvl>
  </w:abstractNum>
  <w:abstractNum w:abstractNumId="32">
    <w:nsid w:val="45F63EDF"/>
    <w:multiLevelType w:val="hybridMultilevel"/>
    <w:tmpl w:val="6756C28E"/>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nsid w:val="46183C8A"/>
    <w:multiLevelType w:val="hybridMultilevel"/>
    <w:tmpl w:val="54524A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6EF107F"/>
    <w:multiLevelType w:val="hybridMultilevel"/>
    <w:tmpl w:val="2F54FFF2"/>
    <w:lvl w:ilvl="0" w:tplc="2E4206E8">
      <w:start w:val="1"/>
      <w:numFmt w:val="decimal"/>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5">
    <w:nsid w:val="47014315"/>
    <w:multiLevelType w:val="hybridMultilevel"/>
    <w:tmpl w:val="7A2C80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9753F5B"/>
    <w:multiLevelType w:val="hybridMultilevel"/>
    <w:tmpl w:val="8B70D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D94796"/>
    <w:multiLevelType w:val="hybridMultilevel"/>
    <w:tmpl w:val="25C69DA8"/>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8">
    <w:nsid w:val="4E887F29"/>
    <w:multiLevelType w:val="hybridMultilevel"/>
    <w:tmpl w:val="C2E69868"/>
    <w:lvl w:ilvl="0" w:tplc="920443DE">
      <w:start w:val="1"/>
      <w:numFmt w:val="decimal"/>
      <w:lvlText w:val="%1."/>
      <w:lvlJc w:val="left"/>
      <w:pPr>
        <w:ind w:left="1800" w:hanging="360"/>
      </w:pPr>
      <w:rPr>
        <w:rFonts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F9D7F28"/>
    <w:multiLevelType w:val="hybridMultilevel"/>
    <w:tmpl w:val="496AF17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nsid w:val="51031A6E"/>
    <w:multiLevelType w:val="hybridMultilevel"/>
    <w:tmpl w:val="99E46054"/>
    <w:lvl w:ilvl="0" w:tplc="1C5698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526C3559"/>
    <w:multiLevelType w:val="hybridMultilevel"/>
    <w:tmpl w:val="D1DA17B0"/>
    <w:lvl w:ilvl="0" w:tplc="1A1E6B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564B566C"/>
    <w:multiLevelType w:val="hybridMultilevel"/>
    <w:tmpl w:val="6054DB90"/>
    <w:lvl w:ilvl="0" w:tplc="2042DA04">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565015BF"/>
    <w:multiLevelType w:val="hybridMultilevel"/>
    <w:tmpl w:val="C062041A"/>
    <w:lvl w:ilvl="0" w:tplc="A8CC10EA">
      <w:start w:val="1"/>
      <w:numFmt w:val="lowerLetter"/>
      <w:lvlText w:val="%1."/>
      <w:lvlJc w:val="left"/>
      <w:pPr>
        <w:ind w:left="1069" w:hanging="360"/>
      </w:pPr>
      <w:rPr>
        <w:rFonts w:hint="default"/>
        <w:b/>
        <w:bCs/>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61012459"/>
    <w:multiLevelType w:val="hybridMultilevel"/>
    <w:tmpl w:val="FCB8BC48"/>
    <w:lvl w:ilvl="0" w:tplc="102823A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63FA456D"/>
    <w:multiLevelType w:val="hybridMultilevel"/>
    <w:tmpl w:val="F85A1FC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6594D"/>
    <w:multiLevelType w:val="hybridMultilevel"/>
    <w:tmpl w:val="6AC43F6C"/>
    <w:lvl w:ilvl="0" w:tplc="7D209604">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B317876"/>
    <w:multiLevelType w:val="hybridMultilevel"/>
    <w:tmpl w:val="F2FC34BE"/>
    <w:lvl w:ilvl="0" w:tplc="ABBAAFA4">
      <w:start w:val="1"/>
      <w:numFmt w:val="decimal"/>
      <w:lvlText w:val="%1)"/>
      <w:lvlJc w:val="left"/>
      <w:pPr>
        <w:ind w:left="1789" w:hanging="360"/>
      </w:pPr>
      <w:rPr>
        <w:b w:val="0"/>
        <w:bCs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8">
    <w:nsid w:val="6DB4580B"/>
    <w:multiLevelType w:val="hybridMultilevel"/>
    <w:tmpl w:val="FED4CEF6"/>
    <w:lvl w:ilvl="0" w:tplc="E6B430A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EE76C71"/>
    <w:multiLevelType w:val="hybridMultilevel"/>
    <w:tmpl w:val="438E2FD2"/>
    <w:lvl w:ilvl="0" w:tplc="980C75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FBD7252"/>
    <w:multiLevelType w:val="hybridMultilevel"/>
    <w:tmpl w:val="F1E47AC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3AE2505"/>
    <w:multiLevelType w:val="hybridMultilevel"/>
    <w:tmpl w:val="5A90C7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053BCF"/>
    <w:multiLevelType w:val="hybridMultilevel"/>
    <w:tmpl w:val="97CE3770"/>
    <w:lvl w:ilvl="0" w:tplc="7D8CE9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74320347"/>
    <w:multiLevelType w:val="hybridMultilevel"/>
    <w:tmpl w:val="B24CB7B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4">
    <w:nsid w:val="75AB788D"/>
    <w:multiLevelType w:val="hybridMultilevel"/>
    <w:tmpl w:val="A44EC2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775F3CC1"/>
    <w:multiLevelType w:val="hybridMultilevel"/>
    <w:tmpl w:val="736C8A0C"/>
    <w:lvl w:ilvl="0" w:tplc="53CE81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72007F"/>
    <w:multiLevelType w:val="hybridMultilevel"/>
    <w:tmpl w:val="D8362848"/>
    <w:lvl w:ilvl="0" w:tplc="ABB49436">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49"/>
  </w:num>
  <w:num w:numId="3">
    <w:abstractNumId w:val="14"/>
  </w:num>
  <w:num w:numId="4">
    <w:abstractNumId w:val="29"/>
  </w:num>
  <w:num w:numId="5">
    <w:abstractNumId w:val="52"/>
  </w:num>
  <w:num w:numId="6">
    <w:abstractNumId w:val="56"/>
  </w:num>
  <w:num w:numId="7">
    <w:abstractNumId w:val="18"/>
  </w:num>
  <w:num w:numId="8">
    <w:abstractNumId w:val="43"/>
  </w:num>
  <w:num w:numId="9">
    <w:abstractNumId w:val="5"/>
  </w:num>
  <w:num w:numId="10">
    <w:abstractNumId w:val="47"/>
  </w:num>
  <w:num w:numId="11">
    <w:abstractNumId w:val="1"/>
  </w:num>
  <w:num w:numId="12">
    <w:abstractNumId w:val="10"/>
  </w:num>
  <w:num w:numId="13">
    <w:abstractNumId w:val="36"/>
  </w:num>
  <w:num w:numId="14">
    <w:abstractNumId w:val="55"/>
  </w:num>
  <w:num w:numId="15">
    <w:abstractNumId w:val="8"/>
  </w:num>
  <w:num w:numId="16">
    <w:abstractNumId w:val="45"/>
  </w:num>
  <w:num w:numId="17">
    <w:abstractNumId w:val="31"/>
  </w:num>
  <w:num w:numId="18">
    <w:abstractNumId w:val="30"/>
  </w:num>
  <w:num w:numId="19">
    <w:abstractNumId w:val="21"/>
  </w:num>
  <w:num w:numId="20">
    <w:abstractNumId w:val="42"/>
  </w:num>
  <w:num w:numId="21">
    <w:abstractNumId w:val="19"/>
  </w:num>
  <w:num w:numId="22">
    <w:abstractNumId w:val="7"/>
  </w:num>
  <w:num w:numId="23">
    <w:abstractNumId w:val="9"/>
  </w:num>
  <w:num w:numId="24">
    <w:abstractNumId w:val="37"/>
  </w:num>
  <w:num w:numId="25">
    <w:abstractNumId w:val="22"/>
  </w:num>
  <w:num w:numId="26">
    <w:abstractNumId w:val="6"/>
  </w:num>
  <w:num w:numId="27">
    <w:abstractNumId w:val="27"/>
  </w:num>
  <w:num w:numId="28">
    <w:abstractNumId w:val="2"/>
  </w:num>
  <w:num w:numId="29">
    <w:abstractNumId w:val="4"/>
  </w:num>
  <w:num w:numId="30">
    <w:abstractNumId w:val="12"/>
  </w:num>
  <w:num w:numId="31">
    <w:abstractNumId w:val="3"/>
  </w:num>
  <w:num w:numId="32">
    <w:abstractNumId w:val="23"/>
  </w:num>
  <w:num w:numId="33">
    <w:abstractNumId w:val="51"/>
  </w:num>
  <w:num w:numId="34">
    <w:abstractNumId w:val="13"/>
  </w:num>
  <w:num w:numId="35">
    <w:abstractNumId w:val="24"/>
  </w:num>
  <w:num w:numId="36">
    <w:abstractNumId w:val="11"/>
  </w:num>
  <w:num w:numId="37">
    <w:abstractNumId w:val="50"/>
  </w:num>
  <w:num w:numId="38">
    <w:abstractNumId w:val="32"/>
  </w:num>
  <w:num w:numId="39">
    <w:abstractNumId w:val="26"/>
  </w:num>
  <w:num w:numId="40">
    <w:abstractNumId w:val="20"/>
  </w:num>
  <w:num w:numId="41">
    <w:abstractNumId w:val="40"/>
  </w:num>
  <w:num w:numId="42">
    <w:abstractNumId w:val="41"/>
  </w:num>
  <w:num w:numId="43">
    <w:abstractNumId w:val="35"/>
  </w:num>
  <w:num w:numId="44">
    <w:abstractNumId w:val="34"/>
  </w:num>
  <w:num w:numId="45">
    <w:abstractNumId w:val="46"/>
  </w:num>
  <w:num w:numId="46">
    <w:abstractNumId w:val="44"/>
  </w:num>
  <w:num w:numId="47">
    <w:abstractNumId w:val="15"/>
  </w:num>
  <w:num w:numId="48">
    <w:abstractNumId w:val="48"/>
  </w:num>
  <w:num w:numId="49">
    <w:abstractNumId w:val="54"/>
  </w:num>
  <w:num w:numId="50">
    <w:abstractNumId w:val="38"/>
  </w:num>
  <w:num w:numId="51">
    <w:abstractNumId w:val="28"/>
  </w:num>
  <w:num w:numId="52">
    <w:abstractNumId w:val="33"/>
  </w:num>
  <w:num w:numId="53">
    <w:abstractNumId w:val="39"/>
  </w:num>
  <w:num w:numId="54">
    <w:abstractNumId w:val="53"/>
  </w:num>
  <w:num w:numId="55">
    <w:abstractNumId w:val="16"/>
  </w:num>
  <w:num w:numId="56">
    <w:abstractNumId w:val="25"/>
  </w:num>
  <w:num w:numId="57">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97C"/>
    <w:rsid w:val="00000066"/>
    <w:rsid w:val="000027A7"/>
    <w:rsid w:val="00002B6A"/>
    <w:rsid w:val="00003A91"/>
    <w:rsid w:val="00003E2A"/>
    <w:rsid w:val="000048FE"/>
    <w:rsid w:val="00007022"/>
    <w:rsid w:val="00007AD2"/>
    <w:rsid w:val="00011249"/>
    <w:rsid w:val="00012E72"/>
    <w:rsid w:val="00014C16"/>
    <w:rsid w:val="0001779E"/>
    <w:rsid w:val="00021984"/>
    <w:rsid w:val="00023EE2"/>
    <w:rsid w:val="000274F4"/>
    <w:rsid w:val="00030276"/>
    <w:rsid w:val="000313C7"/>
    <w:rsid w:val="00031D01"/>
    <w:rsid w:val="00031DF6"/>
    <w:rsid w:val="00034136"/>
    <w:rsid w:val="000345FF"/>
    <w:rsid w:val="000377DC"/>
    <w:rsid w:val="000403FB"/>
    <w:rsid w:val="0004043A"/>
    <w:rsid w:val="00040B69"/>
    <w:rsid w:val="00043C77"/>
    <w:rsid w:val="000454F6"/>
    <w:rsid w:val="00051751"/>
    <w:rsid w:val="00055380"/>
    <w:rsid w:val="00063B57"/>
    <w:rsid w:val="00065617"/>
    <w:rsid w:val="0006759E"/>
    <w:rsid w:val="00067FEF"/>
    <w:rsid w:val="00073500"/>
    <w:rsid w:val="000738A6"/>
    <w:rsid w:val="000747A4"/>
    <w:rsid w:val="00076900"/>
    <w:rsid w:val="00081FB3"/>
    <w:rsid w:val="0008212A"/>
    <w:rsid w:val="00083A5E"/>
    <w:rsid w:val="000851A2"/>
    <w:rsid w:val="00086E64"/>
    <w:rsid w:val="00086F75"/>
    <w:rsid w:val="00090D3D"/>
    <w:rsid w:val="0009626E"/>
    <w:rsid w:val="000975D4"/>
    <w:rsid w:val="00097698"/>
    <w:rsid w:val="000A26CD"/>
    <w:rsid w:val="000A2EC5"/>
    <w:rsid w:val="000A2F0F"/>
    <w:rsid w:val="000A415C"/>
    <w:rsid w:val="000A4A72"/>
    <w:rsid w:val="000A4E11"/>
    <w:rsid w:val="000A5EAF"/>
    <w:rsid w:val="000B12EE"/>
    <w:rsid w:val="000B210D"/>
    <w:rsid w:val="000B45EA"/>
    <w:rsid w:val="000B4EDC"/>
    <w:rsid w:val="000B56B8"/>
    <w:rsid w:val="000B65AF"/>
    <w:rsid w:val="000C096B"/>
    <w:rsid w:val="000C2CA3"/>
    <w:rsid w:val="000C3637"/>
    <w:rsid w:val="000C39A3"/>
    <w:rsid w:val="000C3AA0"/>
    <w:rsid w:val="000C6C32"/>
    <w:rsid w:val="000C6D49"/>
    <w:rsid w:val="000C6F7A"/>
    <w:rsid w:val="000D02AE"/>
    <w:rsid w:val="000D2C32"/>
    <w:rsid w:val="000D5D8E"/>
    <w:rsid w:val="000D6263"/>
    <w:rsid w:val="000D721B"/>
    <w:rsid w:val="000D738C"/>
    <w:rsid w:val="000E045C"/>
    <w:rsid w:val="000E163D"/>
    <w:rsid w:val="000E4C22"/>
    <w:rsid w:val="000F0DB0"/>
    <w:rsid w:val="000F1981"/>
    <w:rsid w:val="000F2F91"/>
    <w:rsid w:val="000F4DBF"/>
    <w:rsid w:val="000F63E1"/>
    <w:rsid w:val="000F7A54"/>
    <w:rsid w:val="00102499"/>
    <w:rsid w:val="00102F42"/>
    <w:rsid w:val="00103A40"/>
    <w:rsid w:val="00103D5F"/>
    <w:rsid w:val="00106653"/>
    <w:rsid w:val="00107F4F"/>
    <w:rsid w:val="00112759"/>
    <w:rsid w:val="00114295"/>
    <w:rsid w:val="00117C4C"/>
    <w:rsid w:val="0012519E"/>
    <w:rsid w:val="001275DF"/>
    <w:rsid w:val="001358CF"/>
    <w:rsid w:val="00136AF6"/>
    <w:rsid w:val="001453DD"/>
    <w:rsid w:val="00155A57"/>
    <w:rsid w:val="00156DD7"/>
    <w:rsid w:val="00160063"/>
    <w:rsid w:val="001621E9"/>
    <w:rsid w:val="00162207"/>
    <w:rsid w:val="0016310C"/>
    <w:rsid w:val="001637C7"/>
    <w:rsid w:val="00166838"/>
    <w:rsid w:val="001705A5"/>
    <w:rsid w:val="00172285"/>
    <w:rsid w:val="00172BD9"/>
    <w:rsid w:val="00176DBE"/>
    <w:rsid w:val="00176EE0"/>
    <w:rsid w:val="00177C4C"/>
    <w:rsid w:val="00184012"/>
    <w:rsid w:val="00184E1D"/>
    <w:rsid w:val="001850E1"/>
    <w:rsid w:val="00186727"/>
    <w:rsid w:val="00186A47"/>
    <w:rsid w:val="00186C71"/>
    <w:rsid w:val="00187EC0"/>
    <w:rsid w:val="0019097C"/>
    <w:rsid w:val="001935CA"/>
    <w:rsid w:val="001A191C"/>
    <w:rsid w:val="001A3A01"/>
    <w:rsid w:val="001A54DF"/>
    <w:rsid w:val="001A6770"/>
    <w:rsid w:val="001A6FC6"/>
    <w:rsid w:val="001B11E7"/>
    <w:rsid w:val="001B25E0"/>
    <w:rsid w:val="001B2B1A"/>
    <w:rsid w:val="001B30FD"/>
    <w:rsid w:val="001B7777"/>
    <w:rsid w:val="001C050B"/>
    <w:rsid w:val="001C09A6"/>
    <w:rsid w:val="001C130E"/>
    <w:rsid w:val="001C33A6"/>
    <w:rsid w:val="001C5D2D"/>
    <w:rsid w:val="001D468E"/>
    <w:rsid w:val="001D4A5C"/>
    <w:rsid w:val="001D5A7E"/>
    <w:rsid w:val="001D76CE"/>
    <w:rsid w:val="001E1F6F"/>
    <w:rsid w:val="001E6339"/>
    <w:rsid w:val="001E679E"/>
    <w:rsid w:val="001E7202"/>
    <w:rsid w:val="001E7C86"/>
    <w:rsid w:val="001F0206"/>
    <w:rsid w:val="001F13AA"/>
    <w:rsid w:val="001F1916"/>
    <w:rsid w:val="001F1B48"/>
    <w:rsid w:val="001F2DFF"/>
    <w:rsid w:val="001F4AFA"/>
    <w:rsid w:val="001F4F1F"/>
    <w:rsid w:val="00200979"/>
    <w:rsid w:val="00200D66"/>
    <w:rsid w:val="00201800"/>
    <w:rsid w:val="00201B9C"/>
    <w:rsid w:val="00201D28"/>
    <w:rsid w:val="0021103B"/>
    <w:rsid w:val="00211390"/>
    <w:rsid w:val="00215A8B"/>
    <w:rsid w:val="00215C5E"/>
    <w:rsid w:val="00221864"/>
    <w:rsid w:val="00222B7B"/>
    <w:rsid w:val="00226AFB"/>
    <w:rsid w:val="002314B9"/>
    <w:rsid w:val="002323B7"/>
    <w:rsid w:val="00233481"/>
    <w:rsid w:val="002374D1"/>
    <w:rsid w:val="0023775B"/>
    <w:rsid w:val="002418F0"/>
    <w:rsid w:val="002425E2"/>
    <w:rsid w:val="00243448"/>
    <w:rsid w:val="00243852"/>
    <w:rsid w:val="00243EEA"/>
    <w:rsid w:val="00244096"/>
    <w:rsid w:val="00247DF3"/>
    <w:rsid w:val="00251265"/>
    <w:rsid w:val="0025377C"/>
    <w:rsid w:val="00255C29"/>
    <w:rsid w:val="00255FDF"/>
    <w:rsid w:val="00256E68"/>
    <w:rsid w:val="00257761"/>
    <w:rsid w:val="0026267D"/>
    <w:rsid w:val="002660EB"/>
    <w:rsid w:val="00274424"/>
    <w:rsid w:val="00277965"/>
    <w:rsid w:val="002801BC"/>
    <w:rsid w:val="00280745"/>
    <w:rsid w:val="00284071"/>
    <w:rsid w:val="002847EF"/>
    <w:rsid w:val="002856D5"/>
    <w:rsid w:val="0028647A"/>
    <w:rsid w:val="0028652A"/>
    <w:rsid w:val="0028703E"/>
    <w:rsid w:val="002935DA"/>
    <w:rsid w:val="00295582"/>
    <w:rsid w:val="002976CF"/>
    <w:rsid w:val="002A0466"/>
    <w:rsid w:val="002A1B7D"/>
    <w:rsid w:val="002A7158"/>
    <w:rsid w:val="002B130D"/>
    <w:rsid w:val="002B2E70"/>
    <w:rsid w:val="002C03A3"/>
    <w:rsid w:val="002C0B9E"/>
    <w:rsid w:val="002C0F64"/>
    <w:rsid w:val="002C1FB3"/>
    <w:rsid w:val="002C2375"/>
    <w:rsid w:val="002C49EB"/>
    <w:rsid w:val="002C7DCD"/>
    <w:rsid w:val="002D0A35"/>
    <w:rsid w:val="002D0AC1"/>
    <w:rsid w:val="002D3FBA"/>
    <w:rsid w:val="002D4BD7"/>
    <w:rsid w:val="002D695E"/>
    <w:rsid w:val="002E00E1"/>
    <w:rsid w:val="002E2005"/>
    <w:rsid w:val="002E2304"/>
    <w:rsid w:val="002E2A40"/>
    <w:rsid w:val="002E3105"/>
    <w:rsid w:val="002E3871"/>
    <w:rsid w:val="002E46C1"/>
    <w:rsid w:val="002E5CC5"/>
    <w:rsid w:val="002E5E3C"/>
    <w:rsid w:val="002E6B00"/>
    <w:rsid w:val="002E6C40"/>
    <w:rsid w:val="002E7C25"/>
    <w:rsid w:val="002F1ED8"/>
    <w:rsid w:val="002F23B6"/>
    <w:rsid w:val="002F3C83"/>
    <w:rsid w:val="002F5676"/>
    <w:rsid w:val="002F649E"/>
    <w:rsid w:val="002F79B0"/>
    <w:rsid w:val="00300085"/>
    <w:rsid w:val="003009D1"/>
    <w:rsid w:val="00300E28"/>
    <w:rsid w:val="00303CF7"/>
    <w:rsid w:val="00304D2F"/>
    <w:rsid w:val="00307CC5"/>
    <w:rsid w:val="00312A56"/>
    <w:rsid w:val="00313495"/>
    <w:rsid w:val="00313EDA"/>
    <w:rsid w:val="00322455"/>
    <w:rsid w:val="00324442"/>
    <w:rsid w:val="0033093C"/>
    <w:rsid w:val="00330D0D"/>
    <w:rsid w:val="003319BC"/>
    <w:rsid w:val="003368FB"/>
    <w:rsid w:val="00340B80"/>
    <w:rsid w:val="00341F32"/>
    <w:rsid w:val="00344241"/>
    <w:rsid w:val="003451AB"/>
    <w:rsid w:val="003456DC"/>
    <w:rsid w:val="00346C3E"/>
    <w:rsid w:val="00352278"/>
    <w:rsid w:val="003522F6"/>
    <w:rsid w:val="00352D11"/>
    <w:rsid w:val="00353142"/>
    <w:rsid w:val="003532B7"/>
    <w:rsid w:val="00360201"/>
    <w:rsid w:val="0036101A"/>
    <w:rsid w:val="00361A3B"/>
    <w:rsid w:val="003621B1"/>
    <w:rsid w:val="00362300"/>
    <w:rsid w:val="00362C38"/>
    <w:rsid w:val="00365305"/>
    <w:rsid w:val="00367770"/>
    <w:rsid w:val="003702D4"/>
    <w:rsid w:val="0037088E"/>
    <w:rsid w:val="0037103C"/>
    <w:rsid w:val="00371876"/>
    <w:rsid w:val="00374DDA"/>
    <w:rsid w:val="00383696"/>
    <w:rsid w:val="00384F69"/>
    <w:rsid w:val="003862C4"/>
    <w:rsid w:val="00393E3E"/>
    <w:rsid w:val="00394865"/>
    <w:rsid w:val="003A1CE1"/>
    <w:rsid w:val="003A3859"/>
    <w:rsid w:val="003A39F2"/>
    <w:rsid w:val="003A51F2"/>
    <w:rsid w:val="003A579D"/>
    <w:rsid w:val="003A7453"/>
    <w:rsid w:val="003A757B"/>
    <w:rsid w:val="003A7EBD"/>
    <w:rsid w:val="003B1C83"/>
    <w:rsid w:val="003B2C32"/>
    <w:rsid w:val="003B2E43"/>
    <w:rsid w:val="003B2F45"/>
    <w:rsid w:val="003B4EB6"/>
    <w:rsid w:val="003B6C01"/>
    <w:rsid w:val="003B6DDE"/>
    <w:rsid w:val="003C1075"/>
    <w:rsid w:val="003C1266"/>
    <w:rsid w:val="003C263E"/>
    <w:rsid w:val="003C58F3"/>
    <w:rsid w:val="003C5B37"/>
    <w:rsid w:val="003C790D"/>
    <w:rsid w:val="003D1011"/>
    <w:rsid w:val="003D25A1"/>
    <w:rsid w:val="003D3F05"/>
    <w:rsid w:val="003D425F"/>
    <w:rsid w:val="003D5FF6"/>
    <w:rsid w:val="003E1472"/>
    <w:rsid w:val="003E2748"/>
    <w:rsid w:val="003E4BDD"/>
    <w:rsid w:val="003E50A4"/>
    <w:rsid w:val="003E7189"/>
    <w:rsid w:val="003E78D2"/>
    <w:rsid w:val="003E7C2D"/>
    <w:rsid w:val="003F2A5F"/>
    <w:rsid w:val="003F4A11"/>
    <w:rsid w:val="003F5CA0"/>
    <w:rsid w:val="003F68BC"/>
    <w:rsid w:val="003F6CBC"/>
    <w:rsid w:val="003F7C56"/>
    <w:rsid w:val="00403547"/>
    <w:rsid w:val="004056A8"/>
    <w:rsid w:val="00407086"/>
    <w:rsid w:val="004104EA"/>
    <w:rsid w:val="00411D7A"/>
    <w:rsid w:val="00411FF6"/>
    <w:rsid w:val="00412886"/>
    <w:rsid w:val="004135B1"/>
    <w:rsid w:val="0041517E"/>
    <w:rsid w:val="0041769E"/>
    <w:rsid w:val="004205CF"/>
    <w:rsid w:val="00420611"/>
    <w:rsid w:val="00421313"/>
    <w:rsid w:val="00422680"/>
    <w:rsid w:val="00424768"/>
    <w:rsid w:val="00435020"/>
    <w:rsid w:val="004362ED"/>
    <w:rsid w:val="0043777B"/>
    <w:rsid w:val="00437E20"/>
    <w:rsid w:val="00440E72"/>
    <w:rsid w:val="0044202F"/>
    <w:rsid w:val="0044362F"/>
    <w:rsid w:val="00443DAB"/>
    <w:rsid w:val="00445D93"/>
    <w:rsid w:val="00446FAF"/>
    <w:rsid w:val="00447AD6"/>
    <w:rsid w:val="0045030C"/>
    <w:rsid w:val="00453411"/>
    <w:rsid w:val="004569DD"/>
    <w:rsid w:val="00456F90"/>
    <w:rsid w:val="00460D1C"/>
    <w:rsid w:val="004624E3"/>
    <w:rsid w:val="0046352B"/>
    <w:rsid w:val="004655AE"/>
    <w:rsid w:val="0047318C"/>
    <w:rsid w:val="00475E27"/>
    <w:rsid w:val="00475F25"/>
    <w:rsid w:val="004819C0"/>
    <w:rsid w:val="0048234A"/>
    <w:rsid w:val="00482FA9"/>
    <w:rsid w:val="00483A2B"/>
    <w:rsid w:val="00486752"/>
    <w:rsid w:val="00487998"/>
    <w:rsid w:val="00491304"/>
    <w:rsid w:val="0049177A"/>
    <w:rsid w:val="00491834"/>
    <w:rsid w:val="00493762"/>
    <w:rsid w:val="0049413F"/>
    <w:rsid w:val="004A2051"/>
    <w:rsid w:val="004A32F9"/>
    <w:rsid w:val="004A4374"/>
    <w:rsid w:val="004A5EA3"/>
    <w:rsid w:val="004A6707"/>
    <w:rsid w:val="004A7529"/>
    <w:rsid w:val="004B1460"/>
    <w:rsid w:val="004B2525"/>
    <w:rsid w:val="004B2864"/>
    <w:rsid w:val="004B344F"/>
    <w:rsid w:val="004B7C25"/>
    <w:rsid w:val="004B7DD2"/>
    <w:rsid w:val="004D121C"/>
    <w:rsid w:val="004D29F6"/>
    <w:rsid w:val="004D427F"/>
    <w:rsid w:val="004D47C3"/>
    <w:rsid w:val="004D4B7E"/>
    <w:rsid w:val="004D534F"/>
    <w:rsid w:val="004D6270"/>
    <w:rsid w:val="004E1D02"/>
    <w:rsid w:val="004E4CAA"/>
    <w:rsid w:val="004E4DC9"/>
    <w:rsid w:val="004E4FB8"/>
    <w:rsid w:val="004E796C"/>
    <w:rsid w:val="004E7B9F"/>
    <w:rsid w:val="004F3967"/>
    <w:rsid w:val="004F5F09"/>
    <w:rsid w:val="00502681"/>
    <w:rsid w:val="00502C97"/>
    <w:rsid w:val="00507B0A"/>
    <w:rsid w:val="00523AE6"/>
    <w:rsid w:val="00523B45"/>
    <w:rsid w:val="00526FD8"/>
    <w:rsid w:val="00527021"/>
    <w:rsid w:val="0053088B"/>
    <w:rsid w:val="005365B7"/>
    <w:rsid w:val="005377A7"/>
    <w:rsid w:val="00541F68"/>
    <w:rsid w:val="00542188"/>
    <w:rsid w:val="00542374"/>
    <w:rsid w:val="00544254"/>
    <w:rsid w:val="00545F7D"/>
    <w:rsid w:val="005500BE"/>
    <w:rsid w:val="00550B32"/>
    <w:rsid w:val="005514AC"/>
    <w:rsid w:val="00551962"/>
    <w:rsid w:val="00551994"/>
    <w:rsid w:val="00551DBD"/>
    <w:rsid w:val="0055212F"/>
    <w:rsid w:val="0055301A"/>
    <w:rsid w:val="00554D03"/>
    <w:rsid w:val="00555C01"/>
    <w:rsid w:val="00556C81"/>
    <w:rsid w:val="00560849"/>
    <w:rsid w:val="00566CF5"/>
    <w:rsid w:val="00570C06"/>
    <w:rsid w:val="005725D5"/>
    <w:rsid w:val="00572A67"/>
    <w:rsid w:val="00572ABA"/>
    <w:rsid w:val="00583647"/>
    <w:rsid w:val="00584B63"/>
    <w:rsid w:val="00585B68"/>
    <w:rsid w:val="005902E0"/>
    <w:rsid w:val="00594D5B"/>
    <w:rsid w:val="0059522D"/>
    <w:rsid w:val="0059588D"/>
    <w:rsid w:val="00596651"/>
    <w:rsid w:val="00596C1A"/>
    <w:rsid w:val="005978BB"/>
    <w:rsid w:val="00597C96"/>
    <w:rsid w:val="005A0463"/>
    <w:rsid w:val="005A16B1"/>
    <w:rsid w:val="005A1B26"/>
    <w:rsid w:val="005A347E"/>
    <w:rsid w:val="005A7919"/>
    <w:rsid w:val="005B1775"/>
    <w:rsid w:val="005B1827"/>
    <w:rsid w:val="005B2690"/>
    <w:rsid w:val="005B61E6"/>
    <w:rsid w:val="005C04EF"/>
    <w:rsid w:val="005C0BCD"/>
    <w:rsid w:val="005C2AD8"/>
    <w:rsid w:val="005C4133"/>
    <w:rsid w:val="005C712B"/>
    <w:rsid w:val="005C788D"/>
    <w:rsid w:val="005D06C7"/>
    <w:rsid w:val="005D12EA"/>
    <w:rsid w:val="005D446D"/>
    <w:rsid w:val="005D578F"/>
    <w:rsid w:val="005D6BE7"/>
    <w:rsid w:val="005D6C48"/>
    <w:rsid w:val="005E036A"/>
    <w:rsid w:val="005E0AEB"/>
    <w:rsid w:val="005E1B2F"/>
    <w:rsid w:val="005E2E12"/>
    <w:rsid w:val="005E3A60"/>
    <w:rsid w:val="005E4181"/>
    <w:rsid w:val="005E7DC2"/>
    <w:rsid w:val="005F04D2"/>
    <w:rsid w:val="005F06F8"/>
    <w:rsid w:val="005F0D54"/>
    <w:rsid w:val="005F0E64"/>
    <w:rsid w:val="005F2241"/>
    <w:rsid w:val="005F58A3"/>
    <w:rsid w:val="005F5907"/>
    <w:rsid w:val="005F78B3"/>
    <w:rsid w:val="005F7920"/>
    <w:rsid w:val="00602373"/>
    <w:rsid w:val="00602709"/>
    <w:rsid w:val="0060389D"/>
    <w:rsid w:val="006043F9"/>
    <w:rsid w:val="0061002D"/>
    <w:rsid w:val="00610E2F"/>
    <w:rsid w:val="006111F9"/>
    <w:rsid w:val="0061136E"/>
    <w:rsid w:val="006131B4"/>
    <w:rsid w:val="00613F26"/>
    <w:rsid w:val="00613FCB"/>
    <w:rsid w:val="00616350"/>
    <w:rsid w:val="00616B8F"/>
    <w:rsid w:val="0062058B"/>
    <w:rsid w:val="00620973"/>
    <w:rsid w:val="00620C5A"/>
    <w:rsid w:val="00626B12"/>
    <w:rsid w:val="006324F9"/>
    <w:rsid w:val="006371AF"/>
    <w:rsid w:val="006438D7"/>
    <w:rsid w:val="00647D10"/>
    <w:rsid w:val="00652532"/>
    <w:rsid w:val="0065617E"/>
    <w:rsid w:val="00663C2D"/>
    <w:rsid w:val="0067191E"/>
    <w:rsid w:val="0067482B"/>
    <w:rsid w:val="00674BC5"/>
    <w:rsid w:val="00676388"/>
    <w:rsid w:val="006764E5"/>
    <w:rsid w:val="0067658A"/>
    <w:rsid w:val="00680537"/>
    <w:rsid w:val="006816CC"/>
    <w:rsid w:val="00681778"/>
    <w:rsid w:val="00682075"/>
    <w:rsid w:val="006840AC"/>
    <w:rsid w:val="00684319"/>
    <w:rsid w:val="00684CC7"/>
    <w:rsid w:val="00685027"/>
    <w:rsid w:val="00691884"/>
    <w:rsid w:val="006950F2"/>
    <w:rsid w:val="006953EE"/>
    <w:rsid w:val="00695B9B"/>
    <w:rsid w:val="006A0E56"/>
    <w:rsid w:val="006A2205"/>
    <w:rsid w:val="006A2D24"/>
    <w:rsid w:val="006A4933"/>
    <w:rsid w:val="006A4A09"/>
    <w:rsid w:val="006A51CE"/>
    <w:rsid w:val="006A54AC"/>
    <w:rsid w:val="006A596C"/>
    <w:rsid w:val="006B1365"/>
    <w:rsid w:val="006B1967"/>
    <w:rsid w:val="006B31CE"/>
    <w:rsid w:val="006B320D"/>
    <w:rsid w:val="006B4D83"/>
    <w:rsid w:val="006B5B38"/>
    <w:rsid w:val="006B7608"/>
    <w:rsid w:val="006C1BE1"/>
    <w:rsid w:val="006C2497"/>
    <w:rsid w:val="006C3CA8"/>
    <w:rsid w:val="006C59D2"/>
    <w:rsid w:val="006C7639"/>
    <w:rsid w:val="006D1CB0"/>
    <w:rsid w:val="006D36E3"/>
    <w:rsid w:val="006D46B3"/>
    <w:rsid w:val="006D6774"/>
    <w:rsid w:val="006D7A0F"/>
    <w:rsid w:val="006E0130"/>
    <w:rsid w:val="006E097F"/>
    <w:rsid w:val="006E7307"/>
    <w:rsid w:val="006E7B49"/>
    <w:rsid w:val="006F3069"/>
    <w:rsid w:val="006F6191"/>
    <w:rsid w:val="006F6BF3"/>
    <w:rsid w:val="006F7160"/>
    <w:rsid w:val="00701BCC"/>
    <w:rsid w:val="0070462C"/>
    <w:rsid w:val="007047CB"/>
    <w:rsid w:val="007049B4"/>
    <w:rsid w:val="00705654"/>
    <w:rsid w:val="0070580E"/>
    <w:rsid w:val="00706D3B"/>
    <w:rsid w:val="0070763C"/>
    <w:rsid w:val="007125EA"/>
    <w:rsid w:val="00712BCA"/>
    <w:rsid w:val="00712E07"/>
    <w:rsid w:val="00715CB7"/>
    <w:rsid w:val="007167E7"/>
    <w:rsid w:val="00717A02"/>
    <w:rsid w:val="0072082A"/>
    <w:rsid w:val="007209B1"/>
    <w:rsid w:val="00722E22"/>
    <w:rsid w:val="00723650"/>
    <w:rsid w:val="00726DFC"/>
    <w:rsid w:val="007319A9"/>
    <w:rsid w:val="00731F6F"/>
    <w:rsid w:val="0073300B"/>
    <w:rsid w:val="00735788"/>
    <w:rsid w:val="0073735F"/>
    <w:rsid w:val="00741A89"/>
    <w:rsid w:val="007428EC"/>
    <w:rsid w:val="00744D44"/>
    <w:rsid w:val="00751A8C"/>
    <w:rsid w:val="00751B14"/>
    <w:rsid w:val="00752167"/>
    <w:rsid w:val="00752344"/>
    <w:rsid w:val="007543EB"/>
    <w:rsid w:val="0075681C"/>
    <w:rsid w:val="00756A20"/>
    <w:rsid w:val="007570B2"/>
    <w:rsid w:val="00757BC1"/>
    <w:rsid w:val="00761B82"/>
    <w:rsid w:val="00762141"/>
    <w:rsid w:val="00762D64"/>
    <w:rsid w:val="007716E3"/>
    <w:rsid w:val="00771F11"/>
    <w:rsid w:val="00780CE8"/>
    <w:rsid w:val="00780DA7"/>
    <w:rsid w:val="007815F6"/>
    <w:rsid w:val="007844BE"/>
    <w:rsid w:val="0078537C"/>
    <w:rsid w:val="007863FB"/>
    <w:rsid w:val="00792686"/>
    <w:rsid w:val="007A014A"/>
    <w:rsid w:val="007A353A"/>
    <w:rsid w:val="007A36C9"/>
    <w:rsid w:val="007A41AB"/>
    <w:rsid w:val="007A7B3C"/>
    <w:rsid w:val="007A7D1D"/>
    <w:rsid w:val="007A7DD5"/>
    <w:rsid w:val="007B0289"/>
    <w:rsid w:val="007B0A8B"/>
    <w:rsid w:val="007B3FF7"/>
    <w:rsid w:val="007B5562"/>
    <w:rsid w:val="007B6EF6"/>
    <w:rsid w:val="007C1D33"/>
    <w:rsid w:val="007C2846"/>
    <w:rsid w:val="007C2C60"/>
    <w:rsid w:val="007C41ED"/>
    <w:rsid w:val="007C5CAD"/>
    <w:rsid w:val="007C7357"/>
    <w:rsid w:val="007D02A0"/>
    <w:rsid w:val="007D34CA"/>
    <w:rsid w:val="007D5A3E"/>
    <w:rsid w:val="007E04D1"/>
    <w:rsid w:val="007E3842"/>
    <w:rsid w:val="007E69F3"/>
    <w:rsid w:val="007E6B65"/>
    <w:rsid w:val="007F2831"/>
    <w:rsid w:val="007F64D3"/>
    <w:rsid w:val="00800803"/>
    <w:rsid w:val="008025BB"/>
    <w:rsid w:val="00803BCF"/>
    <w:rsid w:val="00806413"/>
    <w:rsid w:val="0080652D"/>
    <w:rsid w:val="00806A5F"/>
    <w:rsid w:val="00806FF3"/>
    <w:rsid w:val="008073CF"/>
    <w:rsid w:val="008104C0"/>
    <w:rsid w:val="00821489"/>
    <w:rsid w:val="00823B13"/>
    <w:rsid w:val="00824410"/>
    <w:rsid w:val="008247C6"/>
    <w:rsid w:val="00824F67"/>
    <w:rsid w:val="00825B18"/>
    <w:rsid w:val="008312E4"/>
    <w:rsid w:val="00831845"/>
    <w:rsid w:val="00832B84"/>
    <w:rsid w:val="00833223"/>
    <w:rsid w:val="008336D4"/>
    <w:rsid w:val="00834257"/>
    <w:rsid w:val="00834E0F"/>
    <w:rsid w:val="00835AF9"/>
    <w:rsid w:val="00836230"/>
    <w:rsid w:val="00840EDB"/>
    <w:rsid w:val="008424CA"/>
    <w:rsid w:val="008444ED"/>
    <w:rsid w:val="0085030B"/>
    <w:rsid w:val="00850F45"/>
    <w:rsid w:val="00853E18"/>
    <w:rsid w:val="00853E8F"/>
    <w:rsid w:val="008556CC"/>
    <w:rsid w:val="00855BB2"/>
    <w:rsid w:val="00855BD3"/>
    <w:rsid w:val="00856510"/>
    <w:rsid w:val="00856A2E"/>
    <w:rsid w:val="00860A62"/>
    <w:rsid w:val="00860C2B"/>
    <w:rsid w:val="008616D4"/>
    <w:rsid w:val="00861743"/>
    <w:rsid w:val="00865406"/>
    <w:rsid w:val="008654C3"/>
    <w:rsid w:val="00865AAB"/>
    <w:rsid w:val="00867403"/>
    <w:rsid w:val="0086783D"/>
    <w:rsid w:val="0087081F"/>
    <w:rsid w:val="00872C03"/>
    <w:rsid w:val="00874152"/>
    <w:rsid w:val="00880F72"/>
    <w:rsid w:val="00881F98"/>
    <w:rsid w:val="00883949"/>
    <w:rsid w:val="0088450F"/>
    <w:rsid w:val="00885850"/>
    <w:rsid w:val="00885B37"/>
    <w:rsid w:val="008917D3"/>
    <w:rsid w:val="0089391D"/>
    <w:rsid w:val="00894A97"/>
    <w:rsid w:val="00894CBA"/>
    <w:rsid w:val="0089528E"/>
    <w:rsid w:val="00896E4A"/>
    <w:rsid w:val="008976C7"/>
    <w:rsid w:val="00897B99"/>
    <w:rsid w:val="008A0EDC"/>
    <w:rsid w:val="008A4F5A"/>
    <w:rsid w:val="008A61ED"/>
    <w:rsid w:val="008B2A71"/>
    <w:rsid w:val="008B4271"/>
    <w:rsid w:val="008B4A25"/>
    <w:rsid w:val="008B4FA0"/>
    <w:rsid w:val="008B7CB3"/>
    <w:rsid w:val="008C12B7"/>
    <w:rsid w:val="008C1882"/>
    <w:rsid w:val="008C2899"/>
    <w:rsid w:val="008C2D71"/>
    <w:rsid w:val="008C5A3D"/>
    <w:rsid w:val="008C5D20"/>
    <w:rsid w:val="008D04CE"/>
    <w:rsid w:val="008D090F"/>
    <w:rsid w:val="008D1C21"/>
    <w:rsid w:val="008D3208"/>
    <w:rsid w:val="008D6ABD"/>
    <w:rsid w:val="008D71DA"/>
    <w:rsid w:val="008E0292"/>
    <w:rsid w:val="008E0FEB"/>
    <w:rsid w:val="008E3AE3"/>
    <w:rsid w:val="008E4924"/>
    <w:rsid w:val="008E6FD6"/>
    <w:rsid w:val="008F24E8"/>
    <w:rsid w:val="008F3EEE"/>
    <w:rsid w:val="008F6A15"/>
    <w:rsid w:val="00900655"/>
    <w:rsid w:val="00901237"/>
    <w:rsid w:val="009034A5"/>
    <w:rsid w:val="00903747"/>
    <w:rsid w:val="009050A7"/>
    <w:rsid w:val="009050E5"/>
    <w:rsid w:val="009071AA"/>
    <w:rsid w:val="009077CD"/>
    <w:rsid w:val="009118D3"/>
    <w:rsid w:val="009158FD"/>
    <w:rsid w:val="00916C36"/>
    <w:rsid w:val="00922AC7"/>
    <w:rsid w:val="009246FC"/>
    <w:rsid w:val="00925D8C"/>
    <w:rsid w:val="009271C3"/>
    <w:rsid w:val="009276AF"/>
    <w:rsid w:val="0093126C"/>
    <w:rsid w:val="00931C9D"/>
    <w:rsid w:val="00932158"/>
    <w:rsid w:val="009367D5"/>
    <w:rsid w:val="00937674"/>
    <w:rsid w:val="00937FEC"/>
    <w:rsid w:val="00940B4B"/>
    <w:rsid w:val="00940BBE"/>
    <w:rsid w:val="00941155"/>
    <w:rsid w:val="00941426"/>
    <w:rsid w:val="0094400D"/>
    <w:rsid w:val="00951551"/>
    <w:rsid w:val="0095217A"/>
    <w:rsid w:val="009535AC"/>
    <w:rsid w:val="00955E69"/>
    <w:rsid w:val="00960D32"/>
    <w:rsid w:val="009658BB"/>
    <w:rsid w:val="00966F0F"/>
    <w:rsid w:val="009679B0"/>
    <w:rsid w:val="009707A9"/>
    <w:rsid w:val="00975AA4"/>
    <w:rsid w:val="00977ACA"/>
    <w:rsid w:val="009872E6"/>
    <w:rsid w:val="00987446"/>
    <w:rsid w:val="00987D02"/>
    <w:rsid w:val="00990E14"/>
    <w:rsid w:val="009910A6"/>
    <w:rsid w:val="00992AA7"/>
    <w:rsid w:val="00994BDC"/>
    <w:rsid w:val="00997673"/>
    <w:rsid w:val="009A1C3F"/>
    <w:rsid w:val="009A40BC"/>
    <w:rsid w:val="009A72D2"/>
    <w:rsid w:val="009B01A3"/>
    <w:rsid w:val="009B2AAA"/>
    <w:rsid w:val="009B3458"/>
    <w:rsid w:val="009B7F8C"/>
    <w:rsid w:val="009C3826"/>
    <w:rsid w:val="009C7B97"/>
    <w:rsid w:val="009D2BEE"/>
    <w:rsid w:val="009D4082"/>
    <w:rsid w:val="009D4A78"/>
    <w:rsid w:val="009D727C"/>
    <w:rsid w:val="009E000A"/>
    <w:rsid w:val="009E04BF"/>
    <w:rsid w:val="009E054B"/>
    <w:rsid w:val="009E0DDD"/>
    <w:rsid w:val="009E2269"/>
    <w:rsid w:val="009E38B5"/>
    <w:rsid w:val="009E468F"/>
    <w:rsid w:val="009F34FD"/>
    <w:rsid w:val="00A02EAE"/>
    <w:rsid w:val="00A0318F"/>
    <w:rsid w:val="00A04407"/>
    <w:rsid w:val="00A052FE"/>
    <w:rsid w:val="00A11DE2"/>
    <w:rsid w:val="00A12599"/>
    <w:rsid w:val="00A12FF1"/>
    <w:rsid w:val="00A13095"/>
    <w:rsid w:val="00A15580"/>
    <w:rsid w:val="00A210E0"/>
    <w:rsid w:val="00A257DD"/>
    <w:rsid w:val="00A25983"/>
    <w:rsid w:val="00A30CB3"/>
    <w:rsid w:val="00A3160E"/>
    <w:rsid w:val="00A31642"/>
    <w:rsid w:val="00A316F2"/>
    <w:rsid w:val="00A32551"/>
    <w:rsid w:val="00A3356B"/>
    <w:rsid w:val="00A35F6E"/>
    <w:rsid w:val="00A372A7"/>
    <w:rsid w:val="00A376E9"/>
    <w:rsid w:val="00A40433"/>
    <w:rsid w:val="00A4176E"/>
    <w:rsid w:val="00A4373C"/>
    <w:rsid w:val="00A47EF9"/>
    <w:rsid w:val="00A51FE2"/>
    <w:rsid w:val="00A5298F"/>
    <w:rsid w:val="00A52B76"/>
    <w:rsid w:val="00A52DC9"/>
    <w:rsid w:val="00A53737"/>
    <w:rsid w:val="00A54CFB"/>
    <w:rsid w:val="00A551AD"/>
    <w:rsid w:val="00A5775C"/>
    <w:rsid w:val="00A57CAD"/>
    <w:rsid w:val="00A66D6F"/>
    <w:rsid w:val="00A67370"/>
    <w:rsid w:val="00A724B8"/>
    <w:rsid w:val="00A7754B"/>
    <w:rsid w:val="00A776EE"/>
    <w:rsid w:val="00A82479"/>
    <w:rsid w:val="00A8537C"/>
    <w:rsid w:val="00A854F5"/>
    <w:rsid w:val="00A85508"/>
    <w:rsid w:val="00A87361"/>
    <w:rsid w:val="00A93522"/>
    <w:rsid w:val="00A94424"/>
    <w:rsid w:val="00A9756A"/>
    <w:rsid w:val="00AA1C13"/>
    <w:rsid w:val="00AA5B48"/>
    <w:rsid w:val="00AA6B7B"/>
    <w:rsid w:val="00AB143A"/>
    <w:rsid w:val="00AB2A92"/>
    <w:rsid w:val="00AB3A9E"/>
    <w:rsid w:val="00AB406F"/>
    <w:rsid w:val="00AC1700"/>
    <w:rsid w:val="00AC6120"/>
    <w:rsid w:val="00AC688E"/>
    <w:rsid w:val="00AC7294"/>
    <w:rsid w:val="00AC754E"/>
    <w:rsid w:val="00AD08D8"/>
    <w:rsid w:val="00AD0CB2"/>
    <w:rsid w:val="00AD54C4"/>
    <w:rsid w:val="00AD7728"/>
    <w:rsid w:val="00AE00ED"/>
    <w:rsid w:val="00AE12B5"/>
    <w:rsid w:val="00AF011A"/>
    <w:rsid w:val="00AF1329"/>
    <w:rsid w:val="00AF1B5D"/>
    <w:rsid w:val="00AF429A"/>
    <w:rsid w:val="00AF578F"/>
    <w:rsid w:val="00B01275"/>
    <w:rsid w:val="00B019EB"/>
    <w:rsid w:val="00B05685"/>
    <w:rsid w:val="00B06293"/>
    <w:rsid w:val="00B10298"/>
    <w:rsid w:val="00B10B08"/>
    <w:rsid w:val="00B14944"/>
    <w:rsid w:val="00B1635F"/>
    <w:rsid w:val="00B17C63"/>
    <w:rsid w:val="00B2063D"/>
    <w:rsid w:val="00B21E48"/>
    <w:rsid w:val="00B232B8"/>
    <w:rsid w:val="00B23802"/>
    <w:rsid w:val="00B26894"/>
    <w:rsid w:val="00B2753A"/>
    <w:rsid w:val="00B3435A"/>
    <w:rsid w:val="00B37B74"/>
    <w:rsid w:val="00B42F04"/>
    <w:rsid w:val="00B4660F"/>
    <w:rsid w:val="00B50FEF"/>
    <w:rsid w:val="00B5245E"/>
    <w:rsid w:val="00B537C3"/>
    <w:rsid w:val="00B55C62"/>
    <w:rsid w:val="00B567DF"/>
    <w:rsid w:val="00B57118"/>
    <w:rsid w:val="00B60FEC"/>
    <w:rsid w:val="00B62360"/>
    <w:rsid w:val="00B62EBA"/>
    <w:rsid w:val="00B63E90"/>
    <w:rsid w:val="00B64408"/>
    <w:rsid w:val="00B64D1C"/>
    <w:rsid w:val="00B673A7"/>
    <w:rsid w:val="00B71618"/>
    <w:rsid w:val="00B718B8"/>
    <w:rsid w:val="00B72A70"/>
    <w:rsid w:val="00B73F43"/>
    <w:rsid w:val="00B756D2"/>
    <w:rsid w:val="00B8214B"/>
    <w:rsid w:val="00B82819"/>
    <w:rsid w:val="00B83983"/>
    <w:rsid w:val="00B856EB"/>
    <w:rsid w:val="00B85CCA"/>
    <w:rsid w:val="00B867D9"/>
    <w:rsid w:val="00B9202C"/>
    <w:rsid w:val="00B94242"/>
    <w:rsid w:val="00B95642"/>
    <w:rsid w:val="00B9704B"/>
    <w:rsid w:val="00BA23A1"/>
    <w:rsid w:val="00BA36CB"/>
    <w:rsid w:val="00BA763A"/>
    <w:rsid w:val="00BB0B1A"/>
    <w:rsid w:val="00BB1A8B"/>
    <w:rsid w:val="00BB337A"/>
    <w:rsid w:val="00BB5764"/>
    <w:rsid w:val="00BB592A"/>
    <w:rsid w:val="00BC451F"/>
    <w:rsid w:val="00BC5B62"/>
    <w:rsid w:val="00BD05FA"/>
    <w:rsid w:val="00BD1F5B"/>
    <w:rsid w:val="00BD324F"/>
    <w:rsid w:val="00BD349D"/>
    <w:rsid w:val="00BD39A3"/>
    <w:rsid w:val="00BD3E59"/>
    <w:rsid w:val="00BD47AE"/>
    <w:rsid w:val="00BD602A"/>
    <w:rsid w:val="00BD644B"/>
    <w:rsid w:val="00BD6E8E"/>
    <w:rsid w:val="00BE07AD"/>
    <w:rsid w:val="00BE1EB6"/>
    <w:rsid w:val="00BE287E"/>
    <w:rsid w:val="00BE330C"/>
    <w:rsid w:val="00BE37E4"/>
    <w:rsid w:val="00BE4CA5"/>
    <w:rsid w:val="00BE68CF"/>
    <w:rsid w:val="00BF0BB5"/>
    <w:rsid w:val="00BF4A34"/>
    <w:rsid w:val="00BF69E4"/>
    <w:rsid w:val="00BF78A4"/>
    <w:rsid w:val="00C00BB8"/>
    <w:rsid w:val="00C035C1"/>
    <w:rsid w:val="00C03D1D"/>
    <w:rsid w:val="00C03F02"/>
    <w:rsid w:val="00C06CF8"/>
    <w:rsid w:val="00C1090B"/>
    <w:rsid w:val="00C128AE"/>
    <w:rsid w:val="00C12B6F"/>
    <w:rsid w:val="00C16B2D"/>
    <w:rsid w:val="00C16DF8"/>
    <w:rsid w:val="00C24F26"/>
    <w:rsid w:val="00C268FC"/>
    <w:rsid w:val="00C27A9E"/>
    <w:rsid w:val="00C30E63"/>
    <w:rsid w:val="00C31DF5"/>
    <w:rsid w:val="00C347D8"/>
    <w:rsid w:val="00C3705F"/>
    <w:rsid w:val="00C41322"/>
    <w:rsid w:val="00C4327A"/>
    <w:rsid w:val="00C45EAA"/>
    <w:rsid w:val="00C461F1"/>
    <w:rsid w:val="00C46DB0"/>
    <w:rsid w:val="00C47B97"/>
    <w:rsid w:val="00C50B75"/>
    <w:rsid w:val="00C511FE"/>
    <w:rsid w:val="00C5162C"/>
    <w:rsid w:val="00C52373"/>
    <w:rsid w:val="00C5623E"/>
    <w:rsid w:val="00C57319"/>
    <w:rsid w:val="00C57D95"/>
    <w:rsid w:val="00C60D57"/>
    <w:rsid w:val="00C622FF"/>
    <w:rsid w:val="00C64A45"/>
    <w:rsid w:val="00C64C84"/>
    <w:rsid w:val="00C67ABF"/>
    <w:rsid w:val="00C70210"/>
    <w:rsid w:val="00C705D9"/>
    <w:rsid w:val="00C73A67"/>
    <w:rsid w:val="00C73E8D"/>
    <w:rsid w:val="00C77624"/>
    <w:rsid w:val="00C77963"/>
    <w:rsid w:val="00C841B1"/>
    <w:rsid w:val="00C847DB"/>
    <w:rsid w:val="00C91C95"/>
    <w:rsid w:val="00C93A8B"/>
    <w:rsid w:val="00CB2830"/>
    <w:rsid w:val="00CB283F"/>
    <w:rsid w:val="00CB368B"/>
    <w:rsid w:val="00CB4753"/>
    <w:rsid w:val="00CB4A3B"/>
    <w:rsid w:val="00CB4EA7"/>
    <w:rsid w:val="00CB5979"/>
    <w:rsid w:val="00CB754E"/>
    <w:rsid w:val="00CC188F"/>
    <w:rsid w:val="00CC2A23"/>
    <w:rsid w:val="00CC642F"/>
    <w:rsid w:val="00CD22DC"/>
    <w:rsid w:val="00CD294D"/>
    <w:rsid w:val="00CD32B8"/>
    <w:rsid w:val="00CD40D1"/>
    <w:rsid w:val="00CD4FEC"/>
    <w:rsid w:val="00CD6A3A"/>
    <w:rsid w:val="00CD6C96"/>
    <w:rsid w:val="00CE2052"/>
    <w:rsid w:val="00CE2D10"/>
    <w:rsid w:val="00CE5CD6"/>
    <w:rsid w:val="00CE61A1"/>
    <w:rsid w:val="00CE6FA5"/>
    <w:rsid w:val="00CF0751"/>
    <w:rsid w:val="00CF41F0"/>
    <w:rsid w:val="00CF472A"/>
    <w:rsid w:val="00CF4EBF"/>
    <w:rsid w:val="00CF7C0D"/>
    <w:rsid w:val="00D00434"/>
    <w:rsid w:val="00D00803"/>
    <w:rsid w:val="00D00891"/>
    <w:rsid w:val="00D0119D"/>
    <w:rsid w:val="00D018D4"/>
    <w:rsid w:val="00D02E2B"/>
    <w:rsid w:val="00D05E64"/>
    <w:rsid w:val="00D1113F"/>
    <w:rsid w:val="00D13EEE"/>
    <w:rsid w:val="00D15A95"/>
    <w:rsid w:val="00D2207B"/>
    <w:rsid w:val="00D25126"/>
    <w:rsid w:val="00D307B1"/>
    <w:rsid w:val="00D30A0D"/>
    <w:rsid w:val="00D30B10"/>
    <w:rsid w:val="00D30B3C"/>
    <w:rsid w:val="00D34D3D"/>
    <w:rsid w:val="00D35C67"/>
    <w:rsid w:val="00D36B3B"/>
    <w:rsid w:val="00D409B2"/>
    <w:rsid w:val="00D453E1"/>
    <w:rsid w:val="00D53207"/>
    <w:rsid w:val="00D55402"/>
    <w:rsid w:val="00D64FD1"/>
    <w:rsid w:val="00D65E32"/>
    <w:rsid w:val="00D660DF"/>
    <w:rsid w:val="00D673D3"/>
    <w:rsid w:val="00D814E2"/>
    <w:rsid w:val="00D83309"/>
    <w:rsid w:val="00D83AD4"/>
    <w:rsid w:val="00D868F0"/>
    <w:rsid w:val="00D86E9C"/>
    <w:rsid w:val="00D911C0"/>
    <w:rsid w:val="00D91CC8"/>
    <w:rsid w:val="00D93C20"/>
    <w:rsid w:val="00D95604"/>
    <w:rsid w:val="00D967F0"/>
    <w:rsid w:val="00DA14A6"/>
    <w:rsid w:val="00DA29A0"/>
    <w:rsid w:val="00DA55C7"/>
    <w:rsid w:val="00DA75E1"/>
    <w:rsid w:val="00DB24E5"/>
    <w:rsid w:val="00DB2C55"/>
    <w:rsid w:val="00DB77D6"/>
    <w:rsid w:val="00DC1594"/>
    <w:rsid w:val="00DC3157"/>
    <w:rsid w:val="00DC526B"/>
    <w:rsid w:val="00DC53DB"/>
    <w:rsid w:val="00DC653D"/>
    <w:rsid w:val="00DD16B0"/>
    <w:rsid w:val="00DD2718"/>
    <w:rsid w:val="00DE2812"/>
    <w:rsid w:val="00DE2E16"/>
    <w:rsid w:val="00DE3190"/>
    <w:rsid w:val="00DE5721"/>
    <w:rsid w:val="00DE5869"/>
    <w:rsid w:val="00DF318C"/>
    <w:rsid w:val="00E00092"/>
    <w:rsid w:val="00E017C9"/>
    <w:rsid w:val="00E022D6"/>
    <w:rsid w:val="00E05E6B"/>
    <w:rsid w:val="00E110CF"/>
    <w:rsid w:val="00E1277C"/>
    <w:rsid w:val="00E14318"/>
    <w:rsid w:val="00E1732A"/>
    <w:rsid w:val="00E27824"/>
    <w:rsid w:val="00E30CA8"/>
    <w:rsid w:val="00E328FE"/>
    <w:rsid w:val="00E342E3"/>
    <w:rsid w:val="00E36449"/>
    <w:rsid w:val="00E4293F"/>
    <w:rsid w:val="00E53DE4"/>
    <w:rsid w:val="00E54135"/>
    <w:rsid w:val="00E5423F"/>
    <w:rsid w:val="00E55AE2"/>
    <w:rsid w:val="00E5693F"/>
    <w:rsid w:val="00E6159A"/>
    <w:rsid w:val="00E618B9"/>
    <w:rsid w:val="00E62734"/>
    <w:rsid w:val="00E65802"/>
    <w:rsid w:val="00E67064"/>
    <w:rsid w:val="00E67133"/>
    <w:rsid w:val="00E712D4"/>
    <w:rsid w:val="00E77305"/>
    <w:rsid w:val="00E77945"/>
    <w:rsid w:val="00E82817"/>
    <w:rsid w:val="00E83883"/>
    <w:rsid w:val="00E83AD4"/>
    <w:rsid w:val="00E843D4"/>
    <w:rsid w:val="00E85618"/>
    <w:rsid w:val="00E8695E"/>
    <w:rsid w:val="00E9021F"/>
    <w:rsid w:val="00E91758"/>
    <w:rsid w:val="00E91761"/>
    <w:rsid w:val="00E93F9F"/>
    <w:rsid w:val="00E95A2B"/>
    <w:rsid w:val="00E96E7E"/>
    <w:rsid w:val="00E97022"/>
    <w:rsid w:val="00E9757E"/>
    <w:rsid w:val="00EA152C"/>
    <w:rsid w:val="00EA542E"/>
    <w:rsid w:val="00EA703F"/>
    <w:rsid w:val="00EB09FF"/>
    <w:rsid w:val="00EB1628"/>
    <w:rsid w:val="00EB3A35"/>
    <w:rsid w:val="00EB6BA3"/>
    <w:rsid w:val="00EB6F91"/>
    <w:rsid w:val="00EB7801"/>
    <w:rsid w:val="00EC0446"/>
    <w:rsid w:val="00EC3F7F"/>
    <w:rsid w:val="00EC52D3"/>
    <w:rsid w:val="00EC68BD"/>
    <w:rsid w:val="00EC7098"/>
    <w:rsid w:val="00ED0642"/>
    <w:rsid w:val="00ED16CB"/>
    <w:rsid w:val="00ED1E78"/>
    <w:rsid w:val="00ED3C86"/>
    <w:rsid w:val="00ED671B"/>
    <w:rsid w:val="00ED7DB4"/>
    <w:rsid w:val="00EE02A5"/>
    <w:rsid w:val="00EE102E"/>
    <w:rsid w:val="00EE3A57"/>
    <w:rsid w:val="00EE4004"/>
    <w:rsid w:val="00EE4F61"/>
    <w:rsid w:val="00EE5714"/>
    <w:rsid w:val="00EF0ADD"/>
    <w:rsid w:val="00EF2B28"/>
    <w:rsid w:val="00EF3674"/>
    <w:rsid w:val="00EF686A"/>
    <w:rsid w:val="00F0047C"/>
    <w:rsid w:val="00F02777"/>
    <w:rsid w:val="00F04978"/>
    <w:rsid w:val="00F062C3"/>
    <w:rsid w:val="00F12F6E"/>
    <w:rsid w:val="00F14B8F"/>
    <w:rsid w:val="00F16C49"/>
    <w:rsid w:val="00F17D44"/>
    <w:rsid w:val="00F2126F"/>
    <w:rsid w:val="00F21980"/>
    <w:rsid w:val="00F21D1D"/>
    <w:rsid w:val="00F223ED"/>
    <w:rsid w:val="00F246D0"/>
    <w:rsid w:val="00F26A11"/>
    <w:rsid w:val="00F27562"/>
    <w:rsid w:val="00F27ACF"/>
    <w:rsid w:val="00F30DD3"/>
    <w:rsid w:val="00F32C50"/>
    <w:rsid w:val="00F3370B"/>
    <w:rsid w:val="00F35A71"/>
    <w:rsid w:val="00F36862"/>
    <w:rsid w:val="00F37B39"/>
    <w:rsid w:val="00F41553"/>
    <w:rsid w:val="00F429A1"/>
    <w:rsid w:val="00F433DA"/>
    <w:rsid w:val="00F47FA5"/>
    <w:rsid w:val="00F511B4"/>
    <w:rsid w:val="00F513CA"/>
    <w:rsid w:val="00F5346F"/>
    <w:rsid w:val="00F534D6"/>
    <w:rsid w:val="00F578CC"/>
    <w:rsid w:val="00F6015F"/>
    <w:rsid w:val="00F6108D"/>
    <w:rsid w:val="00F62D4D"/>
    <w:rsid w:val="00F63915"/>
    <w:rsid w:val="00F64C56"/>
    <w:rsid w:val="00F706ED"/>
    <w:rsid w:val="00F716E7"/>
    <w:rsid w:val="00F75653"/>
    <w:rsid w:val="00F77FFC"/>
    <w:rsid w:val="00F83870"/>
    <w:rsid w:val="00F867F8"/>
    <w:rsid w:val="00F94B7C"/>
    <w:rsid w:val="00FA061B"/>
    <w:rsid w:val="00FA2022"/>
    <w:rsid w:val="00FA35A9"/>
    <w:rsid w:val="00FA5D58"/>
    <w:rsid w:val="00FB08F6"/>
    <w:rsid w:val="00FB1EEB"/>
    <w:rsid w:val="00FB223D"/>
    <w:rsid w:val="00FB3EB1"/>
    <w:rsid w:val="00FB4548"/>
    <w:rsid w:val="00FC7A75"/>
    <w:rsid w:val="00FD1212"/>
    <w:rsid w:val="00FD1A67"/>
    <w:rsid w:val="00FD36B5"/>
    <w:rsid w:val="00FD522D"/>
    <w:rsid w:val="00FD7530"/>
    <w:rsid w:val="00FD7869"/>
    <w:rsid w:val="00FE01DC"/>
    <w:rsid w:val="00FE10AF"/>
    <w:rsid w:val="00FE1C1F"/>
    <w:rsid w:val="00FE5100"/>
    <w:rsid w:val="00FE5BE4"/>
    <w:rsid w:val="00FE6F57"/>
    <w:rsid w:val="00FE75C7"/>
    <w:rsid w:val="00FF1D9B"/>
    <w:rsid w:val="00FF1ED8"/>
    <w:rsid w:val="00FF2605"/>
    <w:rsid w:val="00FF320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2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34FD"/>
    <w:pPr>
      <w:keepNext/>
      <w:keepLines/>
      <w:spacing w:before="120" w:after="120" w:line="360" w:lineRule="auto"/>
      <w:jc w:val="center"/>
      <w:outlineLvl w:val="0"/>
    </w:pPr>
    <w:rPr>
      <w:rFonts w:ascii="Times New Roman" w:eastAsiaTheme="majorEastAsia" w:hAnsi="Times New Roman" w:cstheme="majorBidi"/>
      <w:b/>
      <w:noProof/>
      <w:szCs w:val="32"/>
      <w:lang w:val="en-US" w:eastAsia="zh-CN"/>
    </w:rPr>
  </w:style>
  <w:style w:type="paragraph" w:styleId="Heading2">
    <w:name w:val="heading 2"/>
    <w:basedOn w:val="Normal"/>
    <w:next w:val="Normal"/>
    <w:link w:val="Heading2Char"/>
    <w:uiPriority w:val="9"/>
    <w:unhideWhenUsed/>
    <w:qFormat/>
    <w:rsid w:val="00A873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97C"/>
    <w:pPr>
      <w:ind w:left="720"/>
      <w:contextualSpacing/>
    </w:pPr>
  </w:style>
  <w:style w:type="paragraph" w:styleId="FootnoteText">
    <w:name w:val="footnote text"/>
    <w:basedOn w:val="Normal"/>
    <w:link w:val="FootnoteTextChar"/>
    <w:uiPriority w:val="99"/>
    <w:unhideWhenUsed/>
    <w:rsid w:val="0019097C"/>
    <w:pPr>
      <w:spacing w:after="0" w:line="240" w:lineRule="auto"/>
    </w:pPr>
    <w:rPr>
      <w:sz w:val="20"/>
      <w:szCs w:val="20"/>
    </w:rPr>
  </w:style>
  <w:style w:type="character" w:customStyle="1" w:styleId="FootnoteTextChar">
    <w:name w:val="Footnote Text Char"/>
    <w:basedOn w:val="DefaultParagraphFont"/>
    <w:link w:val="FootnoteText"/>
    <w:uiPriority w:val="99"/>
    <w:rsid w:val="0019097C"/>
    <w:rPr>
      <w:sz w:val="20"/>
      <w:szCs w:val="20"/>
    </w:rPr>
  </w:style>
  <w:style w:type="character" w:styleId="FootnoteReference">
    <w:name w:val="footnote reference"/>
    <w:basedOn w:val="DefaultParagraphFont"/>
    <w:uiPriority w:val="99"/>
    <w:semiHidden/>
    <w:unhideWhenUsed/>
    <w:rsid w:val="0019097C"/>
    <w:rPr>
      <w:vertAlign w:val="superscript"/>
    </w:rPr>
  </w:style>
  <w:style w:type="paragraph" w:styleId="BalloonText">
    <w:name w:val="Balloon Text"/>
    <w:basedOn w:val="Normal"/>
    <w:link w:val="BalloonTextChar"/>
    <w:uiPriority w:val="99"/>
    <w:semiHidden/>
    <w:unhideWhenUsed/>
    <w:rsid w:val="002C0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B9E"/>
    <w:rPr>
      <w:rFonts w:ascii="Tahoma" w:hAnsi="Tahoma" w:cs="Tahoma"/>
      <w:sz w:val="16"/>
      <w:szCs w:val="16"/>
    </w:rPr>
  </w:style>
  <w:style w:type="character" w:styleId="Hyperlink">
    <w:name w:val="Hyperlink"/>
    <w:basedOn w:val="DefaultParagraphFont"/>
    <w:uiPriority w:val="99"/>
    <w:unhideWhenUsed/>
    <w:rsid w:val="004D47C3"/>
    <w:rPr>
      <w:color w:val="0000FF" w:themeColor="hyperlink"/>
      <w:u w:val="single"/>
    </w:rPr>
  </w:style>
  <w:style w:type="character" w:customStyle="1" w:styleId="UnresolvedMention1">
    <w:name w:val="Unresolved Mention1"/>
    <w:basedOn w:val="DefaultParagraphFont"/>
    <w:uiPriority w:val="99"/>
    <w:semiHidden/>
    <w:unhideWhenUsed/>
    <w:rsid w:val="003D425F"/>
    <w:rPr>
      <w:color w:val="605E5C"/>
      <w:shd w:val="clear" w:color="auto" w:fill="E1DFDD"/>
    </w:rPr>
  </w:style>
  <w:style w:type="paragraph" w:styleId="Header">
    <w:name w:val="header"/>
    <w:basedOn w:val="Normal"/>
    <w:link w:val="HeaderChar"/>
    <w:uiPriority w:val="99"/>
    <w:unhideWhenUsed/>
    <w:rsid w:val="0034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C3E"/>
  </w:style>
  <w:style w:type="paragraph" w:styleId="Footer">
    <w:name w:val="footer"/>
    <w:basedOn w:val="Normal"/>
    <w:link w:val="FooterChar"/>
    <w:uiPriority w:val="99"/>
    <w:unhideWhenUsed/>
    <w:rsid w:val="0034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C3E"/>
  </w:style>
  <w:style w:type="character" w:customStyle="1" w:styleId="UnresolvedMention2">
    <w:name w:val="Unresolved Mention2"/>
    <w:basedOn w:val="DefaultParagraphFont"/>
    <w:uiPriority w:val="99"/>
    <w:semiHidden/>
    <w:unhideWhenUsed/>
    <w:rsid w:val="00440E72"/>
    <w:rPr>
      <w:color w:val="605E5C"/>
      <w:shd w:val="clear" w:color="auto" w:fill="E1DFDD"/>
    </w:rPr>
  </w:style>
  <w:style w:type="table" w:styleId="TableGrid">
    <w:name w:val="Table Grid"/>
    <w:basedOn w:val="TableNormal"/>
    <w:uiPriority w:val="59"/>
    <w:rsid w:val="00552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201B9C"/>
    <w:rPr>
      <w:color w:val="605E5C"/>
      <w:shd w:val="clear" w:color="auto" w:fill="E1DFDD"/>
    </w:rPr>
  </w:style>
  <w:style w:type="character" w:customStyle="1" w:styleId="Heading2Char">
    <w:name w:val="Heading 2 Char"/>
    <w:basedOn w:val="DefaultParagraphFont"/>
    <w:link w:val="Heading2"/>
    <w:uiPriority w:val="9"/>
    <w:rsid w:val="00A87361"/>
    <w:rPr>
      <w:rFonts w:asciiTheme="majorHAnsi" w:eastAsiaTheme="majorEastAsia" w:hAnsiTheme="majorHAnsi" w:cstheme="majorBidi"/>
      <w:b/>
      <w:bCs/>
      <w:color w:val="4F81BD" w:themeColor="accent1"/>
      <w:sz w:val="26"/>
      <w:szCs w:val="26"/>
    </w:rPr>
  </w:style>
  <w:style w:type="character" w:customStyle="1" w:styleId="UnresolvedMention4">
    <w:name w:val="Unresolved Mention4"/>
    <w:basedOn w:val="DefaultParagraphFont"/>
    <w:uiPriority w:val="99"/>
    <w:semiHidden/>
    <w:unhideWhenUsed/>
    <w:rsid w:val="00B1635F"/>
    <w:rPr>
      <w:color w:val="605E5C"/>
      <w:shd w:val="clear" w:color="auto" w:fill="E1DFDD"/>
    </w:rPr>
  </w:style>
  <w:style w:type="paragraph" w:customStyle="1" w:styleId="TableParagraph">
    <w:name w:val="Table Paragraph"/>
    <w:basedOn w:val="Normal"/>
    <w:uiPriority w:val="1"/>
    <w:qFormat/>
    <w:rsid w:val="000A4A72"/>
    <w:pPr>
      <w:widowControl w:val="0"/>
      <w:autoSpaceDE w:val="0"/>
      <w:autoSpaceDN w:val="0"/>
      <w:spacing w:after="0" w:line="275" w:lineRule="exact"/>
      <w:ind w:left="288"/>
      <w:jc w:val="center"/>
    </w:pPr>
    <w:rPr>
      <w:rFonts w:ascii="Times New Roman" w:eastAsia="Times New Roman" w:hAnsi="Times New Roman" w:cs="Times New Roman"/>
      <w:lang w:val="ms"/>
    </w:rPr>
  </w:style>
  <w:style w:type="character" w:customStyle="1" w:styleId="Heading1Char">
    <w:name w:val="Heading 1 Char"/>
    <w:basedOn w:val="DefaultParagraphFont"/>
    <w:link w:val="Heading1"/>
    <w:uiPriority w:val="9"/>
    <w:rsid w:val="009F34FD"/>
    <w:rPr>
      <w:rFonts w:ascii="Times New Roman" w:eastAsiaTheme="majorEastAsia" w:hAnsi="Times New Roman" w:cstheme="majorBidi"/>
      <w:b/>
      <w:noProof/>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34FD"/>
    <w:pPr>
      <w:keepNext/>
      <w:keepLines/>
      <w:spacing w:before="120" w:after="120" w:line="360" w:lineRule="auto"/>
      <w:jc w:val="center"/>
      <w:outlineLvl w:val="0"/>
    </w:pPr>
    <w:rPr>
      <w:rFonts w:ascii="Times New Roman" w:eastAsiaTheme="majorEastAsia" w:hAnsi="Times New Roman" w:cstheme="majorBidi"/>
      <w:b/>
      <w:noProof/>
      <w:szCs w:val="32"/>
      <w:lang w:val="en-US" w:eastAsia="zh-CN"/>
    </w:rPr>
  </w:style>
  <w:style w:type="paragraph" w:styleId="Heading2">
    <w:name w:val="heading 2"/>
    <w:basedOn w:val="Normal"/>
    <w:next w:val="Normal"/>
    <w:link w:val="Heading2Char"/>
    <w:uiPriority w:val="9"/>
    <w:unhideWhenUsed/>
    <w:qFormat/>
    <w:rsid w:val="00A873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97C"/>
    <w:pPr>
      <w:ind w:left="720"/>
      <w:contextualSpacing/>
    </w:pPr>
  </w:style>
  <w:style w:type="paragraph" w:styleId="FootnoteText">
    <w:name w:val="footnote text"/>
    <w:basedOn w:val="Normal"/>
    <w:link w:val="FootnoteTextChar"/>
    <w:uiPriority w:val="99"/>
    <w:unhideWhenUsed/>
    <w:rsid w:val="0019097C"/>
    <w:pPr>
      <w:spacing w:after="0" w:line="240" w:lineRule="auto"/>
    </w:pPr>
    <w:rPr>
      <w:sz w:val="20"/>
      <w:szCs w:val="20"/>
    </w:rPr>
  </w:style>
  <w:style w:type="character" w:customStyle="1" w:styleId="FootnoteTextChar">
    <w:name w:val="Footnote Text Char"/>
    <w:basedOn w:val="DefaultParagraphFont"/>
    <w:link w:val="FootnoteText"/>
    <w:uiPriority w:val="99"/>
    <w:rsid w:val="0019097C"/>
    <w:rPr>
      <w:sz w:val="20"/>
      <w:szCs w:val="20"/>
    </w:rPr>
  </w:style>
  <w:style w:type="character" w:styleId="FootnoteReference">
    <w:name w:val="footnote reference"/>
    <w:basedOn w:val="DefaultParagraphFont"/>
    <w:uiPriority w:val="99"/>
    <w:semiHidden/>
    <w:unhideWhenUsed/>
    <w:rsid w:val="0019097C"/>
    <w:rPr>
      <w:vertAlign w:val="superscript"/>
    </w:rPr>
  </w:style>
  <w:style w:type="paragraph" w:styleId="BalloonText">
    <w:name w:val="Balloon Text"/>
    <w:basedOn w:val="Normal"/>
    <w:link w:val="BalloonTextChar"/>
    <w:uiPriority w:val="99"/>
    <w:semiHidden/>
    <w:unhideWhenUsed/>
    <w:rsid w:val="002C0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B9E"/>
    <w:rPr>
      <w:rFonts w:ascii="Tahoma" w:hAnsi="Tahoma" w:cs="Tahoma"/>
      <w:sz w:val="16"/>
      <w:szCs w:val="16"/>
    </w:rPr>
  </w:style>
  <w:style w:type="character" w:styleId="Hyperlink">
    <w:name w:val="Hyperlink"/>
    <w:basedOn w:val="DefaultParagraphFont"/>
    <w:uiPriority w:val="99"/>
    <w:unhideWhenUsed/>
    <w:rsid w:val="004D47C3"/>
    <w:rPr>
      <w:color w:val="0000FF" w:themeColor="hyperlink"/>
      <w:u w:val="single"/>
    </w:rPr>
  </w:style>
  <w:style w:type="character" w:customStyle="1" w:styleId="UnresolvedMention1">
    <w:name w:val="Unresolved Mention1"/>
    <w:basedOn w:val="DefaultParagraphFont"/>
    <w:uiPriority w:val="99"/>
    <w:semiHidden/>
    <w:unhideWhenUsed/>
    <w:rsid w:val="003D425F"/>
    <w:rPr>
      <w:color w:val="605E5C"/>
      <w:shd w:val="clear" w:color="auto" w:fill="E1DFDD"/>
    </w:rPr>
  </w:style>
  <w:style w:type="paragraph" w:styleId="Header">
    <w:name w:val="header"/>
    <w:basedOn w:val="Normal"/>
    <w:link w:val="HeaderChar"/>
    <w:uiPriority w:val="99"/>
    <w:unhideWhenUsed/>
    <w:rsid w:val="0034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C3E"/>
  </w:style>
  <w:style w:type="paragraph" w:styleId="Footer">
    <w:name w:val="footer"/>
    <w:basedOn w:val="Normal"/>
    <w:link w:val="FooterChar"/>
    <w:uiPriority w:val="99"/>
    <w:unhideWhenUsed/>
    <w:rsid w:val="0034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C3E"/>
  </w:style>
  <w:style w:type="character" w:customStyle="1" w:styleId="UnresolvedMention2">
    <w:name w:val="Unresolved Mention2"/>
    <w:basedOn w:val="DefaultParagraphFont"/>
    <w:uiPriority w:val="99"/>
    <w:semiHidden/>
    <w:unhideWhenUsed/>
    <w:rsid w:val="00440E72"/>
    <w:rPr>
      <w:color w:val="605E5C"/>
      <w:shd w:val="clear" w:color="auto" w:fill="E1DFDD"/>
    </w:rPr>
  </w:style>
  <w:style w:type="table" w:styleId="TableGrid">
    <w:name w:val="Table Grid"/>
    <w:basedOn w:val="TableNormal"/>
    <w:uiPriority w:val="59"/>
    <w:rsid w:val="00552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201B9C"/>
    <w:rPr>
      <w:color w:val="605E5C"/>
      <w:shd w:val="clear" w:color="auto" w:fill="E1DFDD"/>
    </w:rPr>
  </w:style>
  <w:style w:type="character" w:customStyle="1" w:styleId="Heading2Char">
    <w:name w:val="Heading 2 Char"/>
    <w:basedOn w:val="DefaultParagraphFont"/>
    <w:link w:val="Heading2"/>
    <w:uiPriority w:val="9"/>
    <w:rsid w:val="00A87361"/>
    <w:rPr>
      <w:rFonts w:asciiTheme="majorHAnsi" w:eastAsiaTheme="majorEastAsia" w:hAnsiTheme="majorHAnsi" w:cstheme="majorBidi"/>
      <w:b/>
      <w:bCs/>
      <w:color w:val="4F81BD" w:themeColor="accent1"/>
      <w:sz w:val="26"/>
      <w:szCs w:val="26"/>
    </w:rPr>
  </w:style>
  <w:style w:type="character" w:customStyle="1" w:styleId="UnresolvedMention4">
    <w:name w:val="Unresolved Mention4"/>
    <w:basedOn w:val="DefaultParagraphFont"/>
    <w:uiPriority w:val="99"/>
    <w:semiHidden/>
    <w:unhideWhenUsed/>
    <w:rsid w:val="00B1635F"/>
    <w:rPr>
      <w:color w:val="605E5C"/>
      <w:shd w:val="clear" w:color="auto" w:fill="E1DFDD"/>
    </w:rPr>
  </w:style>
  <w:style w:type="paragraph" w:customStyle="1" w:styleId="TableParagraph">
    <w:name w:val="Table Paragraph"/>
    <w:basedOn w:val="Normal"/>
    <w:uiPriority w:val="1"/>
    <w:qFormat/>
    <w:rsid w:val="000A4A72"/>
    <w:pPr>
      <w:widowControl w:val="0"/>
      <w:autoSpaceDE w:val="0"/>
      <w:autoSpaceDN w:val="0"/>
      <w:spacing w:after="0" w:line="275" w:lineRule="exact"/>
      <w:ind w:left="288"/>
      <w:jc w:val="center"/>
    </w:pPr>
    <w:rPr>
      <w:rFonts w:ascii="Times New Roman" w:eastAsia="Times New Roman" w:hAnsi="Times New Roman" w:cs="Times New Roman"/>
      <w:lang w:val="ms"/>
    </w:rPr>
  </w:style>
  <w:style w:type="character" w:customStyle="1" w:styleId="Heading1Char">
    <w:name w:val="Heading 1 Char"/>
    <w:basedOn w:val="DefaultParagraphFont"/>
    <w:link w:val="Heading1"/>
    <w:uiPriority w:val="9"/>
    <w:rsid w:val="009F34FD"/>
    <w:rPr>
      <w:rFonts w:ascii="Times New Roman" w:eastAsiaTheme="majorEastAsia" w:hAnsi="Times New Roman" w:cstheme="majorBidi"/>
      <w:b/>
      <w:noProof/>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5983">
      <w:bodyDiv w:val="1"/>
      <w:marLeft w:val="0"/>
      <w:marRight w:val="0"/>
      <w:marTop w:val="0"/>
      <w:marBottom w:val="0"/>
      <w:divBdr>
        <w:top w:val="none" w:sz="0" w:space="0" w:color="auto"/>
        <w:left w:val="none" w:sz="0" w:space="0" w:color="auto"/>
        <w:bottom w:val="none" w:sz="0" w:space="0" w:color="auto"/>
        <w:right w:val="none" w:sz="0" w:space="0" w:color="auto"/>
      </w:divBdr>
      <w:divsChild>
        <w:div w:id="1982075635">
          <w:marLeft w:val="0"/>
          <w:marRight w:val="0"/>
          <w:marTop w:val="0"/>
          <w:marBottom w:val="0"/>
          <w:divBdr>
            <w:top w:val="none" w:sz="0" w:space="0" w:color="auto"/>
            <w:left w:val="none" w:sz="0" w:space="0" w:color="auto"/>
            <w:bottom w:val="none" w:sz="0" w:space="0" w:color="auto"/>
            <w:right w:val="none" w:sz="0" w:space="0" w:color="auto"/>
          </w:divBdr>
        </w:div>
      </w:divsChild>
    </w:div>
    <w:div w:id="893080076">
      <w:bodyDiv w:val="1"/>
      <w:marLeft w:val="0"/>
      <w:marRight w:val="0"/>
      <w:marTop w:val="0"/>
      <w:marBottom w:val="0"/>
      <w:divBdr>
        <w:top w:val="none" w:sz="0" w:space="0" w:color="auto"/>
        <w:left w:val="none" w:sz="0" w:space="0" w:color="auto"/>
        <w:bottom w:val="none" w:sz="0" w:space="0" w:color="auto"/>
        <w:right w:val="none" w:sz="0" w:space="0" w:color="auto"/>
      </w:divBdr>
      <w:divsChild>
        <w:div w:id="1841197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bbi.web.id/" TargetMode="External"/><Relationship Id="rId20" Type="http://schemas.openxmlformats.org/officeDocument/2006/relationships/image" Target="media/image2.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kapilerindonesia.com/kabar_panti/detail/2169%20Dikutip%20dari%20dinsos.jogjaprov.go.%20id/" TargetMode="External"/><Relationship Id="rId23" Type="http://schemas.openxmlformats.org/officeDocument/2006/relationships/footer" Target="footer5.xml"/><Relationship Id="rId28" Type="http://schemas.openxmlformats.org/officeDocument/2006/relationships/image" Target="media/image8.jp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header" Target="header6.xm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ABC07-847A-44AD-85E2-35686651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cp:lastModifiedBy>
  <cp:revision>2</cp:revision>
  <cp:lastPrinted>2024-06-07T04:05:00Z</cp:lastPrinted>
  <dcterms:created xsi:type="dcterms:W3CDTF">2024-07-17T06:07:00Z</dcterms:created>
  <dcterms:modified xsi:type="dcterms:W3CDTF">2024-07-17T06:07:00Z</dcterms:modified>
</cp:coreProperties>
</file>