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80015" w14:textId="525DBE59" w:rsidR="00A4549F" w:rsidRDefault="003B7727">
      <w:pPr>
        <w:tabs>
          <w:tab w:val="left" w:pos="4395"/>
        </w:tabs>
        <w:spacing w:line="240" w:lineRule="auto"/>
        <w:jc w:val="both"/>
        <w:rPr>
          <w:rFonts w:ascii="Times New Roman" w:hAnsi="Times New Roman" w:cs="Times New Roman"/>
          <w:sz w:val="28"/>
          <w:szCs w:val="28"/>
        </w:rPr>
      </w:pPr>
      <w:bookmarkStart w:id="0" w:name="_Hlk132636718"/>
      <w:r>
        <w:rPr>
          <w:noProof/>
        </w:rPr>
        <w:drawing>
          <wp:anchor distT="0" distB="0" distL="114300" distR="114300" simplePos="0" relativeHeight="251660800" behindDoc="0" locked="0" layoutInCell="1" allowOverlap="1" wp14:anchorId="20A135D3" wp14:editId="69F7773F">
            <wp:simplePos x="0" y="0"/>
            <wp:positionH relativeFrom="column">
              <wp:posOffset>-829310</wp:posOffset>
            </wp:positionH>
            <wp:positionV relativeFrom="paragraph">
              <wp:posOffset>79074</wp:posOffset>
            </wp:positionV>
            <wp:extent cx="5759450" cy="8206740"/>
            <wp:effectExtent l="0" t="0" r="0" b="3810"/>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759450" cy="8206740"/>
                    </a:xfrm>
                    <a:prstGeom prst="rect">
                      <a:avLst/>
                    </a:prstGeom>
                  </pic:spPr>
                </pic:pic>
              </a:graphicData>
            </a:graphic>
            <wp14:sizeRelH relativeFrom="page">
              <wp14:pctWidth>0</wp14:pctWidth>
            </wp14:sizeRelH>
            <wp14:sizeRelV relativeFrom="page">
              <wp14:pctHeight>0</wp14:pctHeight>
            </wp14:sizeRelV>
          </wp:anchor>
        </w:drawing>
      </w:r>
    </w:p>
    <w:p w14:paraId="48357A7E" w14:textId="656C6D35" w:rsidR="003B7727" w:rsidRDefault="003B7727">
      <w:pPr>
        <w:tabs>
          <w:tab w:val="left" w:pos="4395"/>
        </w:tabs>
        <w:spacing w:line="240" w:lineRule="auto"/>
        <w:jc w:val="both"/>
        <w:rPr>
          <w:rFonts w:ascii="Times New Roman" w:hAnsi="Times New Roman" w:cs="Times New Roman"/>
          <w:sz w:val="28"/>
          <w:szCs w:val="28"/>
        </w:rPr>
      </w:pPr>
    </w:p>
    <w:p w14:paraId="608A1A0A" w14:textId="658CC8E0" w:rsidR="003B7727" w:rsidRDefault="003B7727">
      <w:pPr>
        <w:tabs>
          <w:tab w:val="left" w:pos="4395"/>
        </w:tabs>
        <w:spacing w:line="240" w:lineRule="auto"/>
        <w:jc w:val="both"/>
        <w:rPr>
          <w:rFonts w:ascii="Times New Roman" w:hAnsi="Times New Roman" w:cs="Times New Roman"/>
          <w:sz w:val="28"/>
          <w:szCs w:val="28"/>
        </w:rPr>
      </w:pPr>
    </w:p>
    <w:p w14:paraId="3A117CC6" w14:textId="6BF1D1FC" w:rsidR="003B7727" w:rsidRDefault="003B7727">
      <w:pPr>
        <w:tabs>
          <w:tab w:val="left" w:pos="4395"/>
        </w:tabs>
        <w:spacing w:line="240" w:lineRule="auto"/>
        <w:jc w:val="both"/>
        <w:rPr>
          <w:rFonts w:ascii="Times New Roman" w:hAnsi="Times New Roman" w:cs="Times New Roman"/>
          <w:sz w:val="28"/>
          <w:szCs w:val="28"/>
        </w:rPr>
      </w:pPr>
    </w:p>
    <w:p w14:paraId="4CACAF3B" w14:textId="43B0BCF3" w:rsidR="003B7727" w:rsidRDefault="003B7727">
      <w:pPr>
        <w:tabs>
          <w:tab w:val="left" w:pos="4395"/>
        </w:tabs>
        <w:spacing w:line="240" w:lineRule="auto"/>
        <w:jc w:val="both"/>
        <w:rPr>
          <w:rFonts w:ascii="Times New Roman" w:hAnsi="Times New Roman" w:cs="Times New Roman"/>
          <w:sz w:val="28"/>
          <w:szCs w:val="28"/>
        </w:rPr>
      </w:pPr>
    </w:p>
    <w:p w14:paraId="6CB65B36" w14:textId="72013DD1" w:rsidR="003B7727" w:rsidRDefault="003B7727">
      <w:pPr>
        <w:tabs>
          <w:tab w:val="left" w:pos="4395"/>
        </w:tabs>
        <w:spacing w:line="240" w:lineRule="auto"/>
        <w:jc w:val="both"/>
        <w:rPr>
          <w:rFonts w:ascii="Times New Roman" w:hAnsi="Times New Roman" w:cs="Times New Roman"/>
          <w:sz w:val="28"/>
          <w:szCs w:val="28"/>
        </w:rPr>
      </w:pPr>
    </w:p>
    <w:p w14:paraId="715D5D7C" w14:textId="0F0E55D7" w:rsidR="003B7727" w:rsidRDefault="003B7727">
      <w:pPr>
        <w:tabs>
          <w:tab w:val="left" w:pos="4395"/>
        </w:tabs>
        <w:spacing w:line="240" w:lineRule="auto"/>
        <w:jc w:val="both"/>
        <w:rPr>
          <w:rFonts w:ascii="Times New Roman" w:hAnsi="Times New Roman" w:cs="Times New Roman"/>
          <w:sz w:val="28"/>
          <w:szCs w:val="28"/>
        </w:rPr>
      </w:pPr>
    </w:p>
    <w:p w14:paraId="752C5708" w14:textId="7272B816" w:rsidR="003B7727" w:rsidRDefault="003B7727">
      <w:pPr>
        <w:tabs>
          <w:tab w:val="left" w:pos="4395"/>
        </w:tabs>
        <w:spacing w:line="240" w:lineRule="auto"/>
        <w:jc w:val="both"/>
        <w:rPr>
          <w:rFonts w:ascii="Times New Roman" w:hAnsi="Times New Roman" w:cs="Times New Roman"/>
          <w:sz w:val="28"/>
          <w:szCs w:val="28"/>
        </w:rPr>
      </w:pPr>
    </w:p>
    <w:p w14:paraId="2D391821" w14:textId="47DA9781" w:rsidR="003B7727" w:rsidRDefault="003B7727">
      <w:pPr>
        <w:tabs>
          <w:tab w:val="left" w:pos="4395"/>
        </w:tabs>
        <w:spacing w:line="240" w:lineRule="auto"/>
        <w:jc w:val="both"/>
        <w:rPr>
          <w:rFonts w:ascii="Times New Roman" w:hAnsi="Times New Roman" w:cs="Times New Roman"/>
          <w:sz w:val="28"/>
          <w:szCs w:val="28"/>
        </w:rPr>
      </w:pPr>
    </w:p>
    <w:p w14:paraId="21C1F6B0" w14:textId="56544E3A" w:rsidR="003B7727" w:rsidRDefault="003B7727">
      <w:pPr>
        <w:tabs>
          <w:tab w:val="left" w:pos="4395"/>
        </w:tabs>
        <w:spacing w:line="240" w:lineRule="auto"/>
        <w:jc w:val="both"/>
        <w:rPr>
          <w:rFonts w:ascii="Times New Roman" w:hAnsi="Times New Roman" w:cs="Times New Roman"/>
          <w:sz w:val="28"/>
          <w:szCs w:val="28"/>
        </w:rPr>
      </w:pPr>
    </w:p>
    <w:p w14:paraId="03453579" w14:textId="6F00A088" w:rsidR="003B7727" w:rsidRDefault="003B7727">
      <w:pPr>
        <w:tabs>
          <w:tab w:val="left" w:pos="4395"/>
        </w:tabs>
        <w:spacing w:line="240" w:lineRule="auto"/>
        <w:jc w:val="both"/>
        <w:rPr>
          <w:rFonts w:ascii="Times New Roman" w:hAnsi="Times New Roman" w:cs="Times New Roman"/>
          <w:sz w:val="28"/>
          <w:szCs w:val="28"/>
        </w:rPr>
      </w:pPr>
    </w:p>
    <w:p w14:paraId="3A80D35D" w14:textId="7B397C3C" w:rsidR="003B7727" w:rsidRDefault="003B7727">
      <w:pPr>
        <w:tabs>
          <w:tab w:val="left" w:pos="4395"/>
        </w:tabs>
        <w:spacing w:line="240" w:lineRule="auto"/>
        <w:jc w:val="both"/>
        <w:rPr>
          <w:rFonts w:ascii="Times New Roman" w:hAnsi="Times New Roman" w:cs="Times New Roman"/>
          <w:sz w:val="28"/>
          <w:szCs w:val="28"/>
        </w:rPr>
      </w:pPr>
    </w:p>
    <w:p w14:paraId="676007C0" w14:textId="1CC73AA2" w:rsidR="003B7727" w:rsidRDefault="003B7727">
      <w:pPr>
        <w:tabs>
          <w:tab w:val="left" w:pos="4395"/>
        </w:tabs>
        <w:spacing w:line="240" w:lineRule="auto"/>
        <w:jc w:val="both"/>
        <w:rPr>
          <w:rFonts w:ascii="Times New Roman" w:hAnsi="Times New Roman" w:cs="Times New Roman"/>
          <w:sz w:val="28"/>
          <w:szCs w:val="28"/>
        </w:rPr>
      </w:pPr>
    </w:p>
    <w:p w14:paraId="7160DE06" w14:textId="2C327169" w:rsidR="003B7727" w:rsidRDefault="003B7727">
      <w:pPr>
        <w:tabs>
          <w:tab w:val="left" w:pos="4395"/>
        </w:tabs>
        <w:spacing w:line="240" w:lineRule="auto"/>
        <w:jc w:val="both"/>
        <w:rPr>
          <w:rFonts w:ascii="Times New Roman" w:hAnsi="Times New Roman" w:cs="Times New Roman"/>
          <w:sz w:val="28"/>
          <w:szCs w:val="28"/>
        </w:rPr>
      </w:pPr>
    </w:p>
    <w:p w14:paraId="26358BE8" w14:textId="6F45170C" w:rsidR="003B7727" w:rsidRDefault="003B7727">
      <w:pPr>
        <w:tabs>
          <w:tab w:val="left" w:pos="4395"/>
        </w:tabs>
        <w:spacing w:line="240" w:lineRule="auto"/>
        <w:jc w:val="both"/>
        <w:rPr>
          <w:rFonts w:ascii="Times New Roman" w:hAnsi="Times New Roman" w:cs="Times New Roman"/>
          <w:sz w:val="28"/>
          <w:szCs w:val="28"/>
        </w:rPr>
      </w:pPr>
    </w:p>
    <w:p w14:paraId="48922A69" w14:textId="715C3B0A" w:rsidR="003B7727" w:rsidRDefault="003B7727">
      <w:pPr>
        <w:tabs>
          <w:tab w:val="left" w:pos="4395"/>
        </w:tabs>
        <w:spacing w:line="240" w:lineRule="auto"/>
        <w:jc w:val="both"/>
        <w:rPr>
          <w:rFonts w:ascii="Times New Roman" w:hAnsi="Times New Roman" w:cs="Times New Roman"/>
          <w:sz w:val="28"/>
          <w:szCs w:val="28"/>
        </w:rPr>
      </w:pPr>
    </w:p>
    <w:p w14:paraId="7A51DF3F" w14:textId="58F422C0" w:rsidR="003B7727" w:rsidRDefault="003B7727">
      <w:pPr>
        <w:tabs>
          <w:tab w:val="left" w:pos="4395"/>
        </w:tabs>
        <w:spacing w:line="240" w:lineRule="auto"/>
        <w:jc w:val="both"/>
        <w:rPr>
          <w:rFonts w:ascii="Times New Roman" w:hAnsi="Times New Roman" w:cs="Times New Roman"/>
          <w:sz w:val="28"/>
          <w:szCs w:val="28"/>
        </w:rPr>
      </w:pPr>
    </w:p>
    <w:p w14:paraId="28E60428" w14:textId="1B3A354C" w:rsidR="003B7727" w:rsidRDefault="003B7727">
      <w:pPr>
        <w:tabs>
          <w:tab w:val="left" w:pos="4395"/>
        </w:tabs>
        <w:spacing w:line="240" w:lineRule="auto"/>
        <w:jc w:val="both"/>
        <w:rPr>
          <w:rFonts w:ascii="Times New Roman" w:hAnsi="Times New Roman" w:cs="Times New Roman"/>
          <w:sz w:val="28"/>
          <w:szCs w:val="28"/>
        </w:rPr>
      </w:pPr>
    </w:p>
    <w:p w14:paraId="231B5205" w14:textId="6A264023" w:rsidR="003B7727" w:rsidRDefault="003B7727">
      <w:pPr>
        <w:tabs>
          <w:tab w:val="left" w:pos="4395"/>
        </w:tabs>
        <w:spacing w:line="240" w:lineRule="auto"/>
        <w:jc w:val="both"/>
        <w:rPr>
          <w:rFonts w:ascii="Times New Roman" w:hAnsi="Times New Roman" w:cs="Times New Roman"/>
          <w:sz w:val="28"/>
          <w:szCs w:val="28"/>
        </w:rPr>
      </w:pPr>
    </w:p>
    <w:p w14:paraId="58777301" w14:textId="7983C39A" w:rsidR="003B7727" w:rsidRDefault="003B7727">
      <w:pPr>
        <w:tabs>
          <w:tab w:val="left" w:pos="4395"/>
        </w:tabs>
        <w:spacing w:line="240" w:lineRule="auto"/>
        <w:jc w:val="both"/>
        <w:rPr>
          <w:rFonts w:ascii="Times New Roman" w:hAnsi="Times New Roman" w:cs="Times New Roman"/>
          <w:sz w:val="28"/>
          <w:szCs w:val="28"/>
        </w:rPr>
      </w:pPr>
    </w:p>
    <w:p w14:paraId="4EF3EDC5" w14:textId="7EF57E19" w:rsidR="003B7727" w:rsidRDefault="003B7727">
      <w:pPr>
        <w:tabs>
          <w:tab w:val="left" w:pos="4395"/>
        </w:tabs>
        <w:spacing w:line="240" w:lineRule="auto"/>
        <w:jc w:val="both"/>
        <w:rPr>
          <w:rFonts w:ascii="Times New Roman" w:hAnsi="Times New Roman" w:cs="Times New Roman"/>
          <w:sz w:val="28"/>
          <w:szCs w:val="28"/>
        </w:rPr>
      </w:pPr>
    </w:p>
    <w:p w14:paraId="2AF375A0" w14:textId="58F44E5E" w:rsidR="003B7727" w:rsidRDefault="003B7727">
      <w:pPr>
        <w:tabs>
          <w:tab w:val="left" w:pos="4395"/>
        </w:tabs>
        <w:spacing w:line="240" w:lineRule="auto"/>
        <w:jc w:val="both"/>
        <w:rPr>
          <w:rFonts w:ascii="Times New Roman" w:hAnsi="Times New Roman" w:cs="Times New Roman"/>
          <w:sz w:val="28"/>
          <w:szCs w:val="28"/>
        </w:rPr>
      </w:pPr>
    </w:p>
    <w:p w14:paraId="2F6F64C9" w14:textId="5F7A376D" w:rsidR="003B7727" w:rsidRDefault="003B7727">
      <w:pPr>
        <w:tabs>
          <w:tab w:val="left" w:pos="4395"/>
        </w:tabs>
        <w:spacing w:line="240" w:lineRule="auto"/>
        <w:jc w:val="both"/>
        <w:rPr>
          <w:rFonts w:ascii="Times New Roman" w:hAnsi="Times New Roman" w:cs="Times New Roman"/>
          <w:sz w:val="28"/>
          <w:szCs w:val="28"/>
        </w:rPr>
      </w:pPr>
    </w:p>
    <w:p w14:paraId="6EAD4A94" w14:textId="091304E2" w:rsidR="003B7727" w:rsidRDefault="003B7727">
      <w:pPr>
        <w:tabs>
          <w:tab w:val="left" w:pos="4395"/>
        </w:tabs>
        <w:spacing w:line="240" w:lineRule="auto"/>
        <w:jc w:val="both"/>
        <w:rPr>
          <w:rFonts w:ascii="Times New Roman" w:hAnsi="Times New Roman" w:cs="Times New Roman"/>
          <w:sz w:val="28"/>
          <w:szCs w:val="28"/>
        </w:rPr>
      </w:pPr>
    </w:p>
    <w:p w14:paraId="39AF01FB" w14:textId="09EBD6A6" w:rsidR="003B7727" w:rsidRDefault="003B7727">
      <w:pPr>
        <w:tabs>
          <w:tab w:val="left" w:pos="4395"/>
        </w:tabs>
        <w:spacing w:line="240" w:lineRule="auto"/>
        <w:jc w:val="both"/>
        <w:rPr>
          <w:rFonts w:ascii="Times New Roman" w:hAnsi="Times New Roman" w:cs="Times New Roman"/>
          <w:sz w:val="28"/>
          <w:szCs w:val="28"/>
        </w:rPr>
      </w:pPr>
    </w:p>
    <w:p w14:paraId="37965753" w14:textId="1DA0EDC3" w:rsidR="003B7727" w:rsidRDefault="003B7727">
      <w:pPr>
        <w:tabs>
          <w:tab w:val="left" w:pos="4395"/>
        </w:tabs>
        <w:spacing w:line="240" w:lineRule="auto"/>
        <w:jc w:val="both"/>
        <w:rPr>
          <w:rFonts w:ascii="Times New Roman" w:hAnsi="Times New Roman" w:cs="Times New Roman"/>
          <w:sz w:val="28"/>
          <w:szCs w:val="28"/>
        </w:rPr>
      </w:pPr>
    </w:p>
    <w:p w14:paraId="41CE06D0" w14:textId="77777777" w:rsidR="003B7727" w:rsidRDefault="003B7727">
      <w:pPr>
        <w:tabs>
          <w:tab w:val="left" w:pos="4395"/>
        </w:tabs>
        <w:spacing w:line="240" w:lineRule="auto"/>
        <w:jc w:val="both"/>
        <w:rPr>
          <w:rFonts w:ascii="Times New Roman" w:hAnsi="Times New Roman" w:cs="Times New Roman"/>
          <w:sz w:val="28"/>
          <w:szCs w:val="28"/>
        </w:rPr>
      </w:pPr>
    </w:p>
    <w:p w14:paraId="6AB184A6" w14:textId="52AEA9B7" w:rsidR="003B7727" w:rsidRDefault="003B7727">
      <w:pPr>
        <w:tabs>
          <w:tab w:val="left" w:pos="4395"/>
        </w:tabs>
        <w:spacing w:line="240" w:lineRule="auto"/>
        <w:jc w:val="both"/>
        <w:rPr>
          <w:rFonts w:ascii="Times New Roman" w:hAnsi="Times New Roman" w:cs="Times New Roman"/>
          <w:sz w:val="28"/>
          <w:szCs w:val="28"/>
        </w:rPr>
      </w:pPr>
      <w:r>
        <w:rPr>
          <w:noProof/>
        </w:rPr>
        <w:lastRenderedPageBreak/>
        <w:drawing>
          <wp:anchor distT="0" distB="0" distL="114300" distR="114300" simplePos="0" relativeHeight="251657728" behindDoc="0" locked="0" layoutInCell="1" allowOverlap="1" wp14:anchorId="3E894DF3" wp14:editId="1C0AA5A4">
            <wp:simplePos x="0" y="0"/>
            <wp:positionH relativeFrom="column">
              <wp:posOffset>-428924</wp:posOffset>
            </wp:positionH>
            <wp:positionV relativeFrom="paragraph">
              <wp:posOffset>-315896</wp:posOffset>
            </wp:positionV>
            <wp:extent cx="5779770" cy="8061158"/>
            <wp:effectExtent l="0" t="0" r="0" b="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9" cstate="print">
                      <a:extLst>
                        <a:ext uri="{28A0092B-C50C-407E-A947-70E740481C1C}">
                          <a14:useLocalDpi xmlns:a14="http://schemas.microsoft.com/office/drawing/2010/main" val="0"/>
                        </a:ext>
                      </a:extLst>
                    </a:blip>
                    <a:srcRect/>
                    <a:stretch>
                      <a:fillRect/>
                    </a:stretch>
                  </pic:blipFill>
                  <pic:spPr>
                    <a:xfrm rot="10800000">
                      <a:off x="0" y="0"/>
                      <a:ext cx="5779770" cy="8061158"/>
                    </a:xfrm>
                    <a:prstGeom prst="rect">
                      <a:avLst/>
                    </a:prstGeom>
                  </pic:spPr>
                </pic:pic>
              </a:graphicData>
            </a:graphic>
            <wp14:sizeRelH relativeFrom="page">
              <wp14:pctWidth>0</wp14:pctWidth>
            </wp14:sizeRelH>
            <wp14:sizeRelV relativeFrom="page">
              <wp14:pctHeight>0</wp14:pctHeight>
            </wp14:sizeRelV>
          </wp:anchor>
        </w:drawing>
      </w:r>
    </w:p>
    <w:p w14:paraId="401250DE" w14:textId="4373F5EF" w:rsidR="00A4549F" w:rsidRDefault="00A4549F">
      <w:pPr>
        <w:rPr>
          <w:rFonts w:ascii="Times New Roman" w:hAnsi="Times New Roman" w:cs="Times New Roman"/>
          <w:sz w:val="28"/>
          <w:szCs w:val="28"/>
        </w:rPr>
      </w:pPr>
    </w:p>
    <w:p w14:paraId="19B537EE"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582F72C9" w14:textId="5746C4F4"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50FEA154" w14:textId="16066E44"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0FC0EC8A" w14:textId="773F28B2"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4D092834" w14:textId="73583053"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1942CD67" w14:textId="32CE959A"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3A4DFCBA" w14:textId="5CE545DC"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62B5DE0A" w14:textId="76140CA8"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7A367FDD" w14:textId="17D444C9"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455FA477" w14:textId="01355415"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75E75DDA" w14:textId="48086530"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051EC486" w14:textId="0865F33E"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4A314B98" w14:textId="602DD74A"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59A92040" w14:textId="48472672"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6C9AAC2B" w14:textId="04CBD5C6"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1AD4D2FE" w14:textId="71AF0761"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62BAFB6A" w14:textId="3A4BEFFE"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0E42BEFD" w14:textId="31A5AFFA"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3C5CC8E9" w14:textId="4E946A3C"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2EBC669A" w14:textId="0CB8DD84"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2B16D3F1" w14:textId="25CD86DD"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58BB9C9B" w14:textId="3073DBB9"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67C113E2" w14:textId="7524B079"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1B92F6F7" w14:textId="77777777"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6BF8824A" w14:textId="37AB53B5"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42B7264A" w14:textId="0744AF11"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70FCCBE8" w14:textId="77777777" w:rsidR="00E76ED3" w:rsidRDefault="00E76ED3">
      <w:pPr>
        <w:tabs>
          <w:tab w:val="left" w:pos="630"/>
          <w:tab w:val="left" w:pos="990"/>
        </w:tabs>
        <w:spacing w:line="240" w:lineRule="auto"/>
        <w:jc w:val="both"/>
        <w:rPr>
          <w:rFonts w:ascii="Times New Roman" w:hAnsi="Times New Roman" w:cs="Times New Roman"/>
          <w:sz w:val="24"/>
          <w:szCs w:val="24"/>
          <w:lang w:val="en-US"/>
        </w:rPr>
      </w:pPr>
    </w:p>
    <w:p w14:paraId="2F53743E" w14:textId="77777777" w:rsidR="00A4549F" w:rsidRDefault="00A4549F">
      <w:pPr>
        <w:spacing w:line="360" w:lineRule="auto"/>
        <w:jc w:val="both"/>
        <w:rPr>
          <w:rFonts w:ascii="Times New Roman" w:hAnsi="Times New Roman" w:cs="Times New Roman"/>
          <w:b/>
          <w:bCs/>
          <w:color w:val="000000"/>
          <w:sz w:val="24"/>
          <w:szCs w:val="24"/>
          <w:lang w:val="en-US"/>
        </w:rPr>
      </w:pPr>
    </w:p>
    <w:p w14:paraId="2F9F4597" w14:textId="77777777" w:rsidR="00A4549F" w:rsidRDefault="00D64CB3">
      <w:pPr>
        <w:spacing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MOTTO DAN PERSEMBAHAN</w:t>
      </w:r>
    </w:p>
    <w:p w14:paraId="0C3D8E3F" w14:textId="77777777" w:rsidR="00A4549F" w:rsidRDefault="00A4549F">
      <w:pPr>
        <w:spacing w:line="240" w:lineRule="auto"/>
        <w:jc w:val="center"/>
        <w:rPr>
          <w:rFonts w:ascii="Times New Roman" w:hAnsi="Times New Roman" w:cs="Times New Roman"/>
          <w:b/>
          <w:bCs/>
          <w:color w:val="000000"/>
          <w:sz w:val="28"/>
          <w:szCs w:val="28"/>
          <w:lang w:val="en-US"/>
        </w:rPr>
      </w:pPr>
    </w:p>
    <w:p w14:paraId="3086B8F1" w14:textId="77777777" w:rsidR="00A4549F" w:rsidRDefault="00D64CB3">
      <w:pPr>
        <w:spacing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Motto</w:t>
      </w:r>
    </w:p>
    <w:p w14:paraId="3B71B5EA" w14:textId="77777777" w:rsidR="00A4549F" w:rsidRDefault="00D64CB3">
      <w:pPr>
        <w:spacing w:line="36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8"/>
          <w:szCs w:val="28"/>
          <w:lang w:val="en-US"/>
        </w:rPr>
        <w:t>"</w:t>
      </w:r>
      <w:proofErr w:type="spellStart"/>
      <w:r>
        <w:rPr>
          <w:rFonts w:ascii="Times New Roman" w:hAnsi="Times New Roman" w:cs="Times New Roman"/>
          <w:b/>
          <w:bCs/>
          <w:color w:val="000000"/>
          <w:sz w:val="28"/>
          <w:szCs w:val="28"/>
          <w:lang w:val="en-US"/>
        </w:rPr>
        <w:t>Sebaik-baiknya</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manusia</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adalah</w:t>
      </w:r>
      <w:proofErr w:type="spellEnd"/>
      <w:r>
        <w:rPr>
          <w:rFonts w:ascii="Times New Roman" w:hAnsi="Times New Roman" w:cs="Times New Roman"/>
          <w:b/>
          <w:bCs/>
          <w:color w:val="000000"/>
          <w:sz w:val="28"/>
          <w:szCs w:val="28"/>
          <w:lang w:val="en-US"/>
        </w:rPr>
        <w:t xml:space="preserve"> yang paling </w:t>
      </w:r>
      <w:proofErr w:type="spellStart"/>
      <w:r>
        <w:rPr>
          <w:rFonts w:ascii="Times New Roman" w:hAnsi="Times New Roman" w:cs="Times New Roman"/>
          <w:b/>
          <w:bCs/>
          <w:color w:val="000000"/>
          <w:sz w:val="28"/>
          <w:szCs w:val="28"/>
          <w:lang w:val="en-US"/>
        </w:rPr>
        <w:t>bermanfaat</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bagi</w:t>
      </w:r>
      <w:proofErr w:type="spellEnd"/>
      <w:r>
        <w:rPr>
          <w:rFonts w:ascii="Times New Roman" w:hAnsi="Times New Roman" w:cs="Times New Roman"/>
          <w:b/>
          <w:bCs/>
          <w:color w:val="000000"/>
          <w:sz w:val="28"/>
          <w:szCs w:val="28"/>
          <w:lang w:val="en-US"/>
        </w:rPr>
        <w:t xml:space="preserve"> </w:t>
      </w:r>
      <w:proofErr w:type="spellStart"/>
      <w:r>
        <w:rPr>
          <w:rFonts w:ascii="Times New Roman" w:hAnsi="Times New Roman" w:cs="Times New Roman"/>
          <w:b/>
          <w:bCs/>
          <w:color w:val="000000"/>
          <w:sz w:val="28"/>
          <w:szCs w:val="28"/>
          <w:lang w:val="en-US"/>
        </w:rPr>
        <w:t>manusia</w:t>
      </w:r>
      <w:proofErr w:type="spellEnd"/>
      <w:r>
        <w:rPr>
          <w:rFonts w:ascii="Times New Roman" w:hAnsi="Times New Roman" w:cs="Times New Roman"/>
          <w:b/>
          <w:bCs/>
          <w:color w:val="000000"/>
          <w:sz w:val="24"/>
          <w:szCs w:val="24"/>
          <w:lang w:val="en-US"/>
        </w:rPr>
        <w:t>."</w:t>
      </w:r>
    </w:p>
    <w:p w14:paraId="145CACF9" w14:textId="77777777" w:rsidR="00A4549F" w:rsidRDefault="00D64CB3">
      <w:pPr>
        <w:spacing w:line="36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 H.R Ahmad</w:t>
      </w:r>
    </w:p>
    <w:p w14:paraId="42649390" w14:textId="77777777" w:rsidR="00A4549F" w:rsidRDefault="00A4549F">
      <w:pPr>
        <w:spacing w:line="240" w:lineRule="auto"/>
        <w:jc w:val="center"/>
        <w:rPr>
          <w:rFonts w:ascii="Times New Roman" w:hAnsi="Times New Roman" w:cs="Times New Roman"/>
          <w:color w:val="000000"/>
          <w:sz w:val="24"/>
          <w:szCs w:val="24"/>
          <w:lang w:val="en-US"/>
        </w:rPr>
      </w:pPr>
    </w:p>
    <w:p w14:paraId="277DE39D" w14:textId="77777777" w:rsidR="00A4549F" w:rsidRDefault="00A4549F">
      <w:pPr>
        <w:spacing w:line="240" w:lineRule="auto"/>
        <w:jc w:val="center"/>
        <w:rPr>
          <w:rFonts w:ascii="Times New Roman" w:hAnsi="Times New Roman" w:cs="Times New Roman"/>
          <w:color w:val="000000"/>
          <w:sz w:val="24"/>
          <w:szCs w:val="24"/>
          <w:lang w:val="en-US"/>
        </w:rPr>
      </w:pPr>
    </w:p>
    <w:p w14:paraId="2391D1E2" w14:textId="77777777" w:rsidR="00A4549F" w:rsidRDefault="00D64CB3">
      <w:pPr>
        <w:spacing w:line="360" w:lineRule="auto"/>
        <w:jc w:val="center"/>
        <w:rPr>
          <w:rFonts w:ascii="Times New Roman" w:hAnsi="Times New Roman" w:cs="Times New Roman"/>
          <w:b/>
          <w:bCs/>
          <w:color w:val="000000"/>
          <w:sz w:val="28"/>
          <w:szCs w:val="28"/>
          <w:lang w:val="en-US"/>
        </w:rPr>
      </w:pPr>
      <w:proofErr w:type="spellStart"/>
      <w:r>
        <w:rPr>
          <w:rFonts w:ascii="Times New Roman" w:hAnsi="Times New Roman" w:cs="Times New Roman"/>
          <w:b/>
          <w:bCs/>
          <w:color w:val="000000"/>
          <w:sz w:val="28"/>
          <w:szCs w:val="28"/>
          <w:lang w:val="en-US"/>
        </w:rPr>
        <w:t>Persembahan</w:t>
      </w:r>
      <w:proofErr w:type="spellEnd"/>
    </w:p>
    <w:p w14:paraId="2C2D8865" w14:textId="77777777" w:rsidR="00A4549F" w:rsidRDefault="00D64CB3">
      <w:pPr>
        <w:spacing w:line="360"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Skripsi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ini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persembahan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kedua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orangtua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dan orang-orang yang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sayangi</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cintai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Terutama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Ibuk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Leni </w:t>
      </w:r>
      <w:proofErr w:type="spellStart"/>
      <w:r>
        <w:rPr>
          <w:rFonts w:ascii="Times New Roman" w:hAnsi="Times New Roman" w:cs="Times New Roman"/>
          <w:color w:val="000000"/>
          <w:sz w:val="24"/>
          <w:szCs w:val="24"/>
          <w:lang w:val="en-US"/>
        </w:rPr>
        <w:t>Marlina</w:t>
      </w:r>
      <w:proofErr w:type="spellEnd"/>
      <w:r>
        <w:rPr>
          <w:rFonts w:ascii="Times New Roman" w:hAnsi="Times New Roman" w:cs="Times New Roman"/>
          <w:color w:val="000000"/>
          <w:sz w:val="24"/>
          <w:szCs w:val="24"/>
          <w:lang w:val="en-US"/>
        </w:rPr>
        <w:t xml:space="preserve">, Ayah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yaitu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Khairudin</w:t>
      </w:r>
      <w:proofErr w:type="spellEnd"/>
      <w:r>
        <w:rPr>
          <w:rFonts w:ascii="Times New Roman" w:hAnsi="Times New Roman" w:cs="Times New Roman"/>
          <w:color w:val="000000"/>
          <w:sz w:val="24"/>
          <w:szCs w:val="24"/>
          <w:lang w:val="en-US"/>
        </w:rPr>
        <w:t>(</w:t>
      </w:r>
      <w:proofErr w:type="spellStart"/>
      <w:r>
        <w:rPr>
          <w:rFonts w:ascii="Times New Roman" w:hAnsi="Times New Roman" w:cs="Times New Roman"/>
          <w:color w:val="000000"/>
          <w:sz w:val="24"/>
          <w:szCs w:val="24"/>
          <w:lang w:val="en-US"/>
        </w:rPr>
        <w:t>alm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Kemudian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adik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deni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dapa</w:t>
      </w:r>
      <w:proofErr w:type="spellEnd"/>
      <w:r>
        <w:rPr>
          <w:rFonts w:ascii="Times New Roman" w:hAnsi="Times New Roman" w:cs="Times New Roman"/>
          <w:color w:val="000000"/>
          <w:sz w:val="24"/>
          <w:szCs w:val="24"/>
          <w:lang w:val="en-US"/>
        </w:rPr>
        <w:t xml:space="preserve"> maulana, </w:t>
      </w:r>
      <w:proofErr w:type="spellStart"/>
      <w:r>
        <w:rPr>
          <w:rFonts w:ascii="Times New Roman" w:hAnsi="Times New Roman" w:cs="Times New Roman"/>
          <w:color w:val="000000"/>
          <w:sz w:val="24"/>
          <w:szCs w:val="24"/>
          <w:lang w:val="en-US"/>
        </w:rPr>
        <w:t>keluarga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besar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cik</w:t>
      </w:r>
      <w:proofErr w:type="spellEnd"/>
      <w:r>
        <w:rPr>
          <w:rFonts w:ascii="Times New Roman" w:hAnsi="Times New Roman" w:cs="Times New Roman"/>
          <w:color w:val="000000"/>
          <w:sz w:val="24"/>
          <w:szCs w:val="24"/>
          <w:lang w:val="en-US"/>
        </w:rPr>
        <w:t xml:space="preserve"> ani </w:t>
      </w:r>
      <w:proofErr w:type="spellStart"/>
      <w:r>
        <w:rPr>
          <w:rFonts w:ascii="Times New Roman" w:hAnsi="Times New Roman" w:cs="Times New Roman"/>
          <w:color w:val="000000"/>
          <w:sz w:val="24"/>
          <w:szCs w:val="24"/>
          <w:lang w:val="en-US"/>
        </w:rPr>
        <w:t>serta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Windi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Wulandari</w:t>
      </w:r>
      <w:proofErr w:type="spellEnd"/>
      <w:r>
        <w:rPr>
          <w:rFonts w:ascii="Times New Roman" w:hAnsi="Times New Roman" w:cs="Times New Roman"/>
          <w:color w:val="000000"/>
          <w:sz w:val="24"/>
          <w:szCs w:val="24"/>
          <w:lang w:val="en-US"/>
        </w:rPr>
        <w:t xml:space="preserve"> yang mana </w:t>
      </w:r>
      <w:proofErr w:type="spellStart"/>
      <w:r>
        <w:rPr>
          <w:rFonts w:ascii="Times New Roman" w:hAnsi="Times New Roman" w:cs="Times New Roman"/>
          <w:color w:val="000000"/>
          <w:sz w:val="24"/>
          <w:szCs w:val="24"/>
          <w:lang w:val="en-US"/>
        </w:rPr>
        <w:t>mereka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adalah</w:t>
      </w:r>
      <w:proofErr w:type="spellEnd"/>
      <w:r>
        <w:rPr>
          <w:rFonts w:ascii="Times New Roman" w:hAnsi="Times New Roman" w:cs="Times New Roman"/>
          <w:color w:val="000000"/>
          <w:sz w:val="24"/>
          <w:szCs w:val="24"/>
          <w:lang w:val="en-US"/>
        </w:rPr>
        <w:t xml:space="preserve"> orang-o</w:t>
      </w:r>
      <w:r>
        <w:rPr>
          <w:rFonts w:ascii="Times New Roman" w:hAnsi="Times New Roman" w:cs="Times New Roman"/>
          <w:color w:val="000000"/>
          <w:sz w:val="24"/>
          <w:szCs w:val="24"/>
          <w:lang w:val="en-US"/>
        </w:rPr>
        <w:t xml:space="preserve">rang yang </w:t>
      </w:r>
      <w:proofErr w:type="spellStart"/>
      <w:r>
        <w:rPr>
          <w:rFonts w:ascii="Times New Roman" w:hAnsi="Times New Roman" w:cs="Times New Roman"/>
          <w:color w:val="000000"/>
          <w:sz w:val="24"/>
          <w:szCs w:val="24"/>
          <w:lang w:val="en-US"/>
        </w:rPr>
        <w:t>berharga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bagi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Maaf</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Terima</w:t>
      </w:r>
      <w:proofErr w:type="spellEnd"/>
      <w:r>
        <w:rPr>
          <w:rFonts w:ascii="Times New Roman" w:hAnsi="Times New Roman" w:cs="Times New Roman"/>
          <w:color w:val="000000"/>
          <w:sz w:val="24"/>
          <w:szCs w:val="24"/>
          <w:lang w:val="en-US"/>
        </w:rPr>
        <w:t xml:space="preserve"> Kasih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ucapakan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karena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selalu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hidupku</w:t>
      </w:r>
      <w:proofErr w:type="spellEnd"/>
      <w:r>
        <w:rPr>
          <w:rFonts w:ascii="Times New Roman" w:hAnsi="Times New Roman" w:cs="Times New Roman"/>
          <w:color w:val="000000"/>
          <w:sz w:val="24"/>
          <w:szCs w:val="24"/>
          <w:lang w:val="en-US"/>
        </w:rPr>
        <w:t>.</w:t>
      </w:r>
    </w:p>
    <w:p w14:paraId="69D6547E" w14:textId="77777777" w:rsidR="00A4549F" w:rsidRDefault="00D64CB3">
      <w:pPr>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14:paraId="5E7462C1" w14:textId="77777777" w:rsidR="00A4549F" w:rsidRDefault="00A4549F">
      <w:pPr>
        <w:pStyle w:val="ListParagraph1"/>
        <w:spacing w:line="360" w:lineRule="auto"/>
        <w:jc w:val="both"/>
        <w:rPr>
          <w:rFonts w:ascii="Times New Roman" w:hAnsi="Times New Roman" w:cs="Times New Roman"/>
          <w:color w:val="000000"/>
          <w:sz w:val="24"/>
          <w:szCs w:val="24"/>
          <w:lang w:val="en-US"/>
        </w:rPr>
      </w:pPr>
    </w:p>
    <w:p w14:paraId="31FD5F0E" w14:textId="77777777" w:rsidR="00A4549F" w:rsidRDefault="00A4549F">
      <w:pPr>
        <w:spacing w:line="360" w:lineRule="auto"/>
        <w:jc w:val="both"/>
        <w:rPr>
          <w:rFonts w:ascii="Times New Roman" w:hAnsi="Times New Roman" w:cs="Times New Roman"/>
          <w:b/>
          <w:bCs/>
          <w:color w:val="000000"/>
          <w:sz w:val="28"/>
          <w:szCs w:val="28"/>
          <w:lang w:val="en-US"/>
        </w:rPr>
      </w:pPr>
    </w:p>
    <w:p w14:paraId="603466DD" w14:textId="77777777" w:rsidR="00A4549F" w:rsidRDefault="00A4549F">
      <w:pPr>
        <w:spacing w:line="360" w:lineRule="auto"/>
        <w:jc w:val="both"/>
        <w:rPr>
          <w:rFonts w:ascii="Times New Roman" w:hAnsi="Times New Roman" w:cs="Times New Roman"/>
          <w:b/>
          <w:bCs/>
          <w:color w:val="000000"/>
          <w:sz w:val="28"/>
          <w:szCs w:val="28"/>
          <w:lang w:val="en-US"/>
        </w:rPr>
      </w:pPr>
    </w:p>
    <w:p w14:paraId="555B10C3" w14:textId="77777777" w:rsidR="00A4549F" w:rsidRDefault="00A4549F">
      <w:pPr>
        <w:spacing w:line="360" w:lineRule="auto"/>
        <w:jc w:val="both"/>
        <w:rPr>
          <w:rFonts w:ascii="Times New Roman" w:hAnsi="Times New Roman" w:cs="Times New Roman"/>
          <w:b/>
          <w:bCs/>
          <w:color w:val="000000"/>
          <w:sz w:val="28"/>
          <w:szCs w:val="28"/>
          <w:lang w:val="en-US"/>
        </w:rPr>
      </w:pPr>
    </w:p>
    <w:p w14:paraId="219EF8EF" w14:textId="77777777" w:rsidR="00A4549F" w:rsidRDefault="00A4549F">
      <w:pPr>
        <w:spacing w:line="360" w:lineRule="auto"/>
        <w:jc w:val="both"/>
        <w:rPr>
          <w:rFonts w:ascii="Times New Roman" w:hAnsi="Times New Roman" w:cs="Times New Roman"/>
          <w:b/>
          <w:bCs/>
          <w:color w:val="000000"/>
          <w:sz w:val="28"/>
          <w:szCs w:val="28"/>
          <w:lang w:val="en-US"/>
        </w:rPr>
      </w:pPr>
    </w:p>
    <w:p w14:paraId="6AC0B879" w14:textId="77777777" w:rsidR="00A4549F" w:rsidRDefault="00A4549F">
      <w:pPr>
        <w:spacing w:line="360" w:lineRule="auto"/>
        <w:jc w:val="both"/>
        <w:rPr>
          <w:rFonts w:ascii="Times New Roman" w:hAnsi="Times New Roman" w:cs="Times New Roman"/>
          <w:b/>
          <w:bCs/>
          <w:color w:val="000000"/>
          <w:sz w:val="28"/>
          <w:szCs w:val="28"/>
        </w:rPr>
      </w:pPr>
    </w:p>
    <w:p w14:paraId="7E71D704" w14:textId="77777777" w:rsidR="00A4549F" w:rsidRDefault="00A4549F">
      <w:pPr>
        <w:spacing w:line="360" w:lineRule="auto"/>
        <w:jc w:val="both"/>
        <w:rPr>
          <w:rFonts w:ascii="Times New Roman" w:hAnsi="Times New Roman" w:cs="Times New Roman"/>
          <w:b/>
          <w:bCs/>
          <w:color w:val="000000"/>
          <w:sz w:val="28"/>
          <w:szCs w:val="28"/>
        </w:rPr>
      </w:pPr>
    </w:p>
    <w:p w14:paraId="506BE561" w14:textId="77777777" w:rsidR="00A4549F" w:rsidRDefault="00D64CB3">
      <w:pPr>
        <w:spacing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ABSTRAK</w:t>
      </w:r>
    </w:p>
    <w:p w14:paraId="564BA71C" w14:textId="77777777" w:rsidR="00A4549F" w:rsidRDefault="00D64CB3">
      <w:pPr>
        <w:spacing w:line="360" w:lineRule="auto"/>
        <w:jc w:val="both"/>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ini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berjudul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Manajemen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Strategi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Pengkaderan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Pelajar</w:t>
      </w:r>
      <w:proofErr w:type="spellEnd"/>
      <w:r>
        <w:rPr>
          <w:rFonts w:ascii="Times New Roman" w:hAnsi="Times New Roman" w:cs="Times New Roman"/>
          <w:color w:val="000000"/>
          <w:sz w:val="24"/>
          <w:szCs w:val="24"/>
          <w:lang w:val="en-US"/>
        </w:rPr>
        <w:t xml:space="preserve"> Islam Indonesia (PII)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meningkatkan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jumlah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anggota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dikota</w:t>
      </w:r>
      <w:proofErr w:type="spellEnd"/>
      <w:r>
        <w:rPr>
          <w:rFonts w:ascii="Times New Roman" w:hAnsi="Times New Roman" w:cs="Times New Roman"/>
          <w:color w:val="000000"/>
          <w:sz w:val="24"/>
          <w:szCs w:val="24"/>
          <w:lang w:val="en-US"/>
        </w:rPr>
        <w:t xml:space="preserve"> Palemban</w:t>
      </w:r>
      <w:r>
        <w:rPr>
          <w:rFonts w:ascii="Times New Roman" w:hAnsi="Times New Roman" w:cs="Times New Roman"/>
          <w:color w:val="000000"/>
          <w:sz w:val="24"/>
          <w:szCs w:val="24"/>
          <w:lang w:val="en-US"/>
        </w:rPr>
        <w:t xml:space="preserve">g yang </w:t>
      </w:r>
      <w:proofErr w:type="spellStart"/>
      <w:r>
        <w:rPr>
          <w:rFonts w:ascii="Times New Roman" w:hAnsi="Times New Roman" w:cs="Times New Roman"/>
          <w:color w:val="000000"/>
          <w:sz w:val="24"/>
          <w:szCs w:val="24"/>
          <w:lang w:val="en-US"/>
        </w:rPr>
        <w:t>bertujuan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mencari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tahu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bagaimana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strategi</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dilakukan</w:t>
      </w:r>
      <w:proofErr w:type="spellEnd"/>
      <w:r>
        <w:rPr>
          <w:rFonts w:ascii="Times New Roman" w:hAnsi="Times New Roman" w:cs="Times New Roman"/>
          <w:color w:val="000000"/>
          <w:sz w:val="24"/>
          <w:szCs w:val="24"/>
          <w:lang w:val="en-US"/>
        </w:rPr>
        <w:t xml:space="preserve"> oleh </w:t>
      </w:r>
      <w:proofErr w:type="spellStart"/>
      <w:r>
        <w:rPr>
          <w:rFonts w:ascii="Times New Roman" w:hAnsi="Times New Roman" w:cs="Times New Roman"/>
          <w:color w:val="000000"/>
          <w:sz w:val="24"/>
          <w:szCs w:val="24"/>
          <w:lang w:val="en-US"/>
        </w:rPr>
        <w:t>pengurus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pengrekrutan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anggota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Selain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itu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dijelaskan</w:t>
      </w:r>
      <w:proofErr w:type="spellEnd"/>
      <w:r>
        <w:rPr>
          <w:rFonts w:ascii="Times New Roman" w:hAnsi="Times New Roman" w:cs="Times New Roman"/>
          <w:color w:val="000000"/>
          <w:sz w:val="24"/>
          <w:szCs w:val="24"/>
          <w:lang w:val="en-US"/>
        </w:rPr>
        <w:t xml:space="preserve"> juga </w:t>
      </w:r>
      <w:proofErr w:type="spellStart"/>
      <w:r>
        <w:rPr>
          <w:rFonts w:ascii="Times New Roman" w:hAnsi="Times New Roman" w:cs="Times New Roman"/>
          <w:color w:val="000000"/>
          <w:sz w:val="24"/>
          <w:szCs w:val="24"/>
          <w:lang w:val="en-US"/>
        </w:rPr>
        <w:t>bagaimana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kendala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atau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hambatan</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dihadapi</w:t>
      </w:r>
      <w:proofErr w:type="spellEnd"/>
      <w:r>
        <w:rPr>
          <w:rFonts w:ascii="Times New Roman" w:hAnsi="Times New Roman" w:cs="Times New Roman"/>
          <w:color w:val="000000"/>
          <w:sz w:val="24"/>
          <w:szCs w:val="24"/>
          <w:lang w:val="en-US"/>
        </w:rPr>
        <w:t xml:space="preserve"> oleh </w:t>
      </w:r>
      <w:proofErr w:type="spellStart"/>
      <w:r>
        <w:rPr>
          <w:rFonts w:ascii="Times New Roman" w:hAnsi="Times New Roman" w:cs="Times New Roman"/>
          <w:color w:val="000000"/>
          <w:sz w:val="24"/>
          <w:szCs w:val="24"/>
          <w:lang w:val="en-US"/>
        </w:rPr>
        <w:t>pengurus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meningkatkan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jumlah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anggota</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minat</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pelajar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bergabung</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PII. Kader </w:t>
      </w:r>
      <w:proofErr w:type="spellStart"/>
      <w:r>
        <w:rPr>
          <w:rFonts w:ascii="Times New Roman" w:hAnsi="Times New Roman" w:cs="Times New Roman"/>
          <w:color w:val="000000"/>
          <w:sz w:val="24"/>
          <w:szCs w:val="24"/>
          <w:lang w:val="en-US"/>
        </w:rPr>
        <w:t>memiliki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peran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penting</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mengembangkan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Selain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itu</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kader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baik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pengurus</w:t>
      </w:r>
      <w:proofErr w:type="spellEnd"/>
      <w:r>
        <w:rPr>
          <w:rFonts w:ascii="Times New Roman" w:hAnsi="Times New Roman" w:cs="Times New Roman"/>
          <w:color w:val="000000"/>
          <w:sz w:val="24"/>
          <w:szCs w:val="24"/>
          <w:lang w:val="en-US"/>
        </w:rPr>
        <w:t xml:space="preserve"> juga </w:t>
      </w:r>
      <w:proofErr w:type="spellStart"/>
      <w:r>
        <w:rPr>
          <w:rFonts w:ascii="Times New Roman" w:hAnsi="Times New Roman" w:cs="Times New Roman"/>
          <w:color w:val="000000"/>
          <w:sz w:val="24"/>
          <w:szCs w:val="24"/>
          <w:lang w:val="en-US"/>
        </w:rPr>
        <w:t>harus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berupaya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bagaimana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menjalin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hubungan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baik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dengan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instansi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pemerintahan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PII Kota Pa</w:t>
      </w:r>
      <w:r>
        <w:rPr>
          <w:rFonts w:ascii="Times New Roman" w:hAnsi="Times New Roman" w:cs="Times New Roman"/>
          <w:color w:val="000000"/>
          <w:sz w:val="24"/>
          <w:szCs w:val="24"/>
          <w:lang w:val="en-US"/>
        </w:rPr>
        <w:t xml:space="preserve">lembang </w:t>
      </w:r>
      <w:proofErr w:type="spellStart"/>
      <w:r>
        <w:rPr>
          <w:rFonts w:ascii="Times New Roman" w:hAnsi="Times New Roman" w:cs="Times New Roman"/>
          <w:color w:val="000000"/>
          <w:sz w:val="24"/>
          <w:szCs w:val="24"/>
          <w:lang w:val="en-US"/>
        </w:rPr>
        <w:t>berperan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penting</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pembentukan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karakter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islami</w:t>
      </w:r>
      <w:proofErr w:type="spellEnd"/>
      <w:r>
        <w:rPr>
          <w:rFonts w:ascii="Times New Roman" w:hAnsi="Times New Roman" w:cs="Times New Roman"/>
          <w:color w:val="000000"/>
          <w:sz w:val="24"/>
          <w:szCs w:val="24"/>
          <w:lang w:val="en-US"/>
        </w:rPr>
        <w:t xml:space="preserve"> para </w:t>
      </w:r>
      <w:proofErr w:type="spellStart"/>
      <w:r>
        <w:rPr>
          <w:rFonts w:ascii="Times New Roman" w:hAnsi="Times New Roman" w:cs="Times New Roman"/>
          <w:color w:val="000000"/>
          <w:sz w:val="24"/>
          <w:szCs w:val="24"/>
          <w:lang w:val="en-US"/>
        </w:rPr>
        <w:t>pelajar</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ada</w:t>
      </w:r>
      <w:proofErr w:type="spellEnd"/>
      <w:r>
        <w:rPr>
          <w:rFonts w:ascii="Times New Roman" w:hAnsi="Times New Roman" w:cs="Times New Roman"/>
          <w:color w:val="000000"/>
          <w:sz w:val="24"/>
          <w:szCs w:val="24"/>
          <w:lang w:val="en-US"/>
        </w:rPr>
        <w:t xml:space="preserve"> di Kota Palembang, </w:t>
      </w:r>
      <w:proofErr w:type="spellStart"/>
      <w:r>
        <w:rPr>
          <w:rFonts w:ascii="Times New Roman" w:hAnsi="Times New Roman" w:cs="Times New Roman"/>
          <w:color w:val="000000"/>
          <w:sz w:val="24"/>
          <w:szCs w:val="24"/>
          <w:lang w:val="en-US"/>
        </w:rPr>
        <w:t>Pengenalan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PII </w:t>
      </w:r>
      <w:proofErr w:type="spellStart"/>
      <w:r>
        <w:rPr>
          <w:rFonts w:ascii="Times New Roman" w:hAnsi="Times New Roman" w:cs="Times New Roman"/>
          <w:color w:val="000000"/>
          <w:sz w:val="24"/>
          <w:szCs w:val="24"/>
          <w:lang w:val="en-US"/>
        </w:rPr>
        <w:t>ini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melalui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sosialisasi</w:t>
      </w:r>
      <w:proofErr w:type="spellEnd"/>
      <w:r>
        <w:rPr>
          <w:rFonts w:ascii="Times New Roman" w:hAnsi="Times New Roman" w:cs="Times New Roman"/>
          <w:color w:val="000000"/>
          <w:sz w:val="24"/>
          <w:szCs w:val="24"/>
          <w:lang w:val="en-US"/>
        </w:rPr>
        <w:t xml:space="preserve"> / </w:t>
      </w:r>
      <w:proofErr w:type="spellStart"/>
      <w:r>
        <w:rPr>
          <w:rFonts w:ascii="Times New Roman" w:hAnsi="Times New Roman" w:cs="Times New Roman"/>
          <w:color w:val="000000"/>
          <w:sz w:val="24"/>
          <w:szCs w:val="24"/>
          <w:lang w:val="en-US"/>
        </w:rPr>
        <w:t>penyuluhan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sekolah-sekolah</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ada</w:t>
      </w:r>
      <w:proofErr w:type="spellEnd"/>
      <w:r>
        <w:rPr>
          <w:rFonts w:ascii="Times New Roman" w:hAnsi="Times New Roman" w:cs="Times New Roman"/>
          <w:color w:val="000000"/>
          <w:sz w:val="24"/>
          <w:szCs w:val="24"/>
          <w:lang w:val="en-US"/>
        </w:rPr>
        <w:t xml:space="preserve"> di Palembang. </w:t>
      </w:r>
      <w:proofErr w:type="spellStart"/>
      <w:r>
        <w:rPr>
          <w:rFonts w:ascii="Times New Roman" w:hAnsi="Times New Roman" w:cs="Times New Roman"/>
          <w:color w:val="000000"/>
          <w:sz w:val="24"/>
          <w:szCs w:val="24"/>
          <w:lang w:val="en-US"/>
        </w:rPr>
        <w:t>Metode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digunakan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pendekatan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kualitatif</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dengan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teknik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pengumpulan</w:t>
      </w:r>
      <w:proofErr w:type="spellEnd"/>
      <w:r>
        <w:rPr>
          <w:rFonts w:ascii="Times New Roman" w:hAnsi="Times New Roman" w:cs="Times New Roman"/>
          <w:color w:val="000000"/>
          <w:sz w:val="24"/>
          <w:szCs w:val="24"/>
          <w:lang w:val="en-US"/>
        </w:rPr>
        <w:t xml:space="preserve"> data </w:t>
      </w:r>
      <w:proofErr w:type="spellStart"/>
      <w:r>
        <w:rPr>
          <w:rFonts w:ascii="Times New Roman" w:hAnsi="Times New Roman" w:cs="Times New Roman"/>
          <w:color w:val="000000"/>
          <w:sz w:val="24"/>
          <w:szCs w:val="24"/>
          <w:lang w:val="en-US"/>
        </w:rPr>
        <w:t>yakni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melalui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wawancara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observasi</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dokumentasi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Adapun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analisa</w:t>
      </w:r>
      <w:proofErr w:type="spellEnd"/>
      <w:r>
        <w:rPr>
          <w:rFonts w:ascii="Times New Roman" w:hAnsi="Times New Roman" w:cs="Times New Roman"/>
          <w:color w:val="000000"/>
          <w:sz w:val="24"/>
          <w:szCs w:val="24"/>
          <w:lang w:val="en-US"/>
        </w:rPr>
        <w:t xml:space="preserve"> data </w:t>
      </w:r>
      <w:proofErr w:type="spellStart"/>
      <w:r>
        <w:rPr>
          <w:rFonts w:ascii="Times New Roman" w:hAnsi="Times New Roman" w:cs="Times New Roman"/>
          <w:color w:val="000000"/>
          <w:sz w:val="24"/>
          <w:szCs w:val="24"/>
          <w:lang w:val="en-US"/>
        </w:rPr>
        <w:t>menggunakan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deskriptif</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Kesimpulannya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adalah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Manajemen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Strategi</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digunakan</w:t>
      </w:r>
      <w:proofErr w:type="spellEnd"/>
      <w:r>
        <w:rPr>
          <w:rFonts w:ascii="Times New Roman" w:hAnsi="Times New Roman" w:cs="Times New Roman"/>
          <w:color w:val="000000"/>
          <w:sz w:val="24"/>
          <w:szCs w:val="24"/>
          <w:lang w:val="en-US"/>
        </w:rPr>
        <w:t xml:space="preserve"> oleh </w:t>
      </w:r>
      <w:proofErr w:type="spellStart"/>
      <w:r>
        <w:rPr>
          <w:rFonts w:ascii="Times New Roman" w:hAnsi="Times New Roman" w:cs="Times New Roman"/>
          <w:color w:val="000000"/>
          <w:sz w:val="24"/>
          <w:szCs w:val="24"/>
          <w:lang w:val="en-US"/>
        </w:rPr>
        <w:t>pengurus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PII Kota Palembang </w:t>
      </w:r>
      <w:proofErr w:type="spellStart"/>
      <w:r>
        <w:rPr>
          <w:rFonts w:ascii="Times New Roman" w:hAnsi="Times New Roman" w:cs="Times New Roman"/>
          <w:color w:val="000000"/>
          <w:sz w:val="24"/>
          <w:szCs w:val="24"/>
          <w:lang w:val="en-US"/>
        </w:rPr>
        <w:t>a</w:t>
      </w:r>
      <w:r>
        <w:rPr>
          <w:rFonts w:ascii="Times New Roman" w:hAnsi="Times New Roman" w:cs="Times New Roman"/>
          <w:color w:val="000000"/>
          <w:sz w:val="24"/>
          <w:szCs w:val="24"/>
          <w:lang w:val="en-US"/>
        </w:rPr>
        <w:t>dalah</w:t>
      </w:r>
      <w:proofErr w:type="spellEnd"/>
      <w:r>
        <w:rPr>
          <w:rFonts w:ascii="Times New Roman" w:hAnsi="Times New Roman" w:cs="Times New Roman"/>
          <w:color w:val="000000"/>
          <w:sz w:val="24"/>
          <w:szCs w:val="24"/>
          <w:lang w:val="en-US"/>
        </w:rPr>
        <w:t xml:space="preserve"> Enterprise Strategy, </w:t>
      </w:r>
      <w:proofErr w:type="spellStart"/>
      <w:r>
        <w:rPr>
          <w:rFonts w:ascii="Times New Roman" w:hAnsi="Times New Roman" w:cs="Times New Roman"/>
          <w:color w:val="000000"/>
          <w:sz w:val="24"/>
          <w:szCs w:val="24"/>
          <w:lang w:val="en-US"/>
        </w:rPr>
        <w:t>sosialisasi</w:t>
      </w:r>
      <w:proofErr w:type="spellEnd"/>
      <w:r>
        <w:rPr>
          <w:rFonts w:ascii="Times New Roman" w:hAnsi="Times New Roman" w:cs="Times New Roman"/>
          <w:color w:val="000000"/>
          <w:sz w:val="24"/>
          <w:szCs w:val="24"/>
          <w:lang w:val="en-US"/>
        </w:rPr>
        <w:t xml:space="preserve">, Leadership Basic Training (LBT), </w:t>
      </w:r>
      <w:proofErr w:type="spellStart"/>
      <w:r>
        <w:rPr>
          <w:rFonts w:ascii="Times New Roman" w:hAnsi="Times New Roman" w:cs="Times New Roman"/>
          <w:color w:val="000000"/>
          <w:sz w:val="24"/>
          <w:szCs w:val="24"/>
          <w:lang w:val="en-US"/>
        </w:rPr>
        <w:t>serta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metode</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digunakan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untuk</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pendekatan</w:t>
      </w:r>
      <w:proofErr w:type="spellEnd"/>
      <w:r>
        <w:rPr>
          <w:rFonts w:ascii="Times New Roman" w:hAnsi="Times New Roman" w:cs="Times New Roman"/>
          <w:color w:val="000000"/>
          <w:sz w:val="24"/>
          <w:szCs w:val="24"/>
          <w:lang w:val="en-US"/>
        </w:rPr>
        <w:t xml:space="preserve"> - </w:t>
      </w:r>
      <w:proofErr w:type="spellStart"/>
      <w:r>
        <w:rPr>
          <w:rFonts w:ascii="Times New Roman" w:hAnsi="Times New Roman" w:cs="Times New Roman"/>
          <w:color w:val="000000"/>
          <w:sz w:val="24"/>
          <w:szCs w:val="24"/>
          <w:lang w:val="en-US"/>
        </w:rPr>
        <w:t>pendekatan</w:t>
      </w:r>
      <w:proofErr w:type="spellEnd"/>
      <w:r>
        <w:rPr>
          <w:rFonts w:ascii="Times New Roman" w:hAnsi="Times New Roman" w:cs="Times New Roman"/>
          <w:color w:val="000000"/>
          <w:sz w:val="24"/>
          <w:szCs w:val="24"/>
          <w:lang w:val="en-US"/>
        </w:rPr>
        <w:t xml:space="preserve"> yang </w:t>
      </w:r>
      <w:proofErr w:type="spellStart"/>
      <w:r>
        <w:rPr>
          <w:rFonts w:ascii="Times New Roman" w:hAnsi="Times New Roman" w:cs="Times New Roman"/>
          <w:color w:val="000000"/>
          <w:sz w:val="24"/>
          <w:szCs w:val="24"/>
          <w:lang w:val="en-US"/>
        </w:rPr>
        <w:t>dilakukan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antara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pengurus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organisasi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dengan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calon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anggota</w:t>
      </w:r>
      <w:proofErr w:type="spellEnd"/>
      <w:r>
        <w:rPr>
          <w:rFonts w:ascii="Times New Roman" w:hAnsi="Times New Roman" w:cs="Times New Roman"/>
          <w:color w:val="000000"/>
          <w:sz w:val="24"/>
          <w:szCs w:val="24"/>
          <w:lang w:val="en-US"/>
        </w:rPr>
        <w:t xml:space="preserve">. </w:t>
      </w:r>
    </w:p>
    <w:p w14:paraId="2F56B417" w14:textId="77777777" w:rsidR="00A4549F" w:rsidRDefault="00A4549F">
      <w:pPr>
        <w:spacing w:line="360" w:lineRule="auto"/>
        <w:jc w:val="both"/>
        <w:rPr>
          <w:rFonts w:ascii="Times New Roman" w:hAnsi="Times New Roman" w:cs="Times New Roman"/>
          <w:color w:val="000000"/>
          <w:sz w:val="24"/>
          <w:szCs w:val="24"/>
          <w:lang w:val="en-US"/>
        </w:rPr>
      </w:pPr>
    </w:p>
    <w:p w14:paraId="2C47A4CF" w14:textId="77777777" w:rsidR="00A4549F" w:rsidRDefault="00D64CB3">
      <w:pPr>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Kata </w:t>
      </w:r>
      <w:proofErr w:type="spellStart"/>
      <w:r>
        <w:rPr>
          <w:rFonts w:ascii="Times New Roman" w:hAnsi="Times New Roman" w:cs="Times New Roman"/>
          <w:b/>
          <w:bCs/>
          <w:color w:val="000000"/>
          <w:sz w:val="24"/>
          <w:szCs w:val="24"/>
          <w:lang w:val="en-US"/>
        </w:rPr>
        <w:t>kunci</w:t>
      </w:r>
      <w:proofErr w:type="spellEnd"/>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lang w:val="en-US"/>
        </w:rPr>
        <w:t>Manajemen</w:t>
      </w:r>
      <w:proofErr w:type="spellEnd"/>
      <w:r>
        <w:rPr>
          <w:rFonts w:ascii="Times New Roman" w:hAnsi="Times New Roman" w:cs="Times New Roman"/>
          <w:b/>
          <w:bCs/>
          <w:color w:val="000000"/>
          <w:sz w:val="24"/>
          <w:szCs w:val="24"/>
          <w:lang w:val="en-US"/>
        </w:rPr>
        <w:t xml:space="preserve"> </w:t>
      </w:r>
      <w:proofErr w:type="spellStart"/>
      <w:r>
        <w:rPr>
          <w:rFonts w:ascii="Times New Roman" w:hAnsi="Times New Roman" w:cs="Times New Roman"/>
          <w:b/>
          <w:bCs/>
          <w:color w:val="000000"/>
          <w:sz w:val="24"/>
          <w:szCs w:val="24"/>
          <w:lang w:val="en-US"/>
        </w:rPr>
        <w:t>Strategi</w:t>
      </w:r>
      <w:proofErr w:type="spellEnd"/>
      <w:r>
        <w:rPr>
          <w:rFonts w:ascii="Times New Roman" w:hAnsi="Times New Roman" w:cs="Times New Roman"/>
          <w:b/>
          <w:bCs/>
          <w:color w:val="000000"/>
          <w:sz w:val="24"/>
          <w:szCs w:val="24"/>
          <w:lang w:val="en-US"/>
        </w:rPr>
        <w:t>, Kader, PII</w:t>
      </w:r>
    </w:p>
    <w:p w14:paraId="538A537E" w14:textId="77777777" w:rsidR="00A4549F" w:rsidRDefault="00A4549F">
      <w:pPr>
        <w:spacing w:line="360" w:lineRule="auto"/>
        <w:jc w:val="both"/>
        <w:rPr>
          <w:rFonts w:ascii="Times New Roman" w:hAnsi="Times New Roman" w:cs="Times New Roman"/>
          <w:b/>
          <w:bCs/>
          <w:color w:val="000000"/>
          <w:sz w:val="24"/>
          <w:szCs w:val="24"/>
          <w:lang w:val="en-US"/>
        </w:rPr>
      </w:pPr>
    </w:p>
    <w:p w14:paraId="7CB1EEBF" w14:textId="77777777" w:rsidR="00A4549F" w:rsidRDefault="00A4549F">
      <w:pPr>
        <w:spacing w:line="360" w:lineRule="auto"/>
        <w:jc w:val="both"/>
        <w:rPr>
          <w:rFonts w:ascii="Times New Roman" w:hAnsi="Times New Roman" w:cs="Times New Roman"/>
          <w:b/>
          <w:bCs/>
          <w:color w:val="000000"/>
          <w:sz w:val="24"/>
          <w:szCs w:val="24"/>
          <w:lang w:val="en-US"/>
        </w:rPr>
      </w:pPr>
    </w:p>
    <w:p w14:paraId="51211DC1" w14:textId="77777777" w:rsidR="00A4549F" w:rsidRDefault="00A4549F">
      <w:pPr>
        <w:spacing w:line="360" w:lineRule="auto"/>
        <w:jc w:val="both"/>
        <w:rPr>
          <w:rFonts w:ascii="Times New Roman" w:hAnsi="Times New Roman" w:cs="Times New Roman"/>
          <w:b/>
          <w:bCs/>
          <w:color w:val="000000"/>
          <w:sz w:val="24"/>
          <w:szCs w:val="24"/>
          <w:lang w:val="en-US"/>
        </w:rPr>
      </w:pPr>
    </w:p>
    <w:p w14:paraId="7E7F656D" w14:textId="77777777" w:rsidR="00A4549F" w:rsidRDefault="00A4549F">
      <w:pPr>
        <w:spacing w:line="360" w:lineRule="auto"/>
        <w:jc w:val="both"/>
        <w:rPr>
          <w:rFonts w:ascii="Times New Roman" w:hAnsi="Times New Roman" w:cs="Times New Roman"/>
          <w:b/>
          <w:bCs/>
          <w:color w:val="000000"/>
          <w:sz w:val="24"/>
          <w:szCs w:val="24"/>
          <w:lang w:val="en-US"/>
        </w:rPr>
      </w:pPr>
    </w:p>
    <w:p w14:paraId="78631183" w14:textId="77777777" w:rsidR="00A4549F" w:rsidRDefault="00A4549F">
      <w:pPr>
        <w:spacing w:line="360" w:lineRule="auto"/>
        <w:jc w:val="both"/>
        <w:rPr>
          <w:rFonts w:ascii="Times New Roman" w:hAnsi="Times New Roman" w:cs="Times New Roman"/>
          <w:b/>
          <w:bCs/>
          <w:color w:val="000000"/>
          <w:sz w:val="24"/>
          <w:szCs w:val="24"/>
          <w:lang w:val="en-US"/>
        </w:rPr>
      </w:pPr>
    </w:p>
    <w:p w14:paraId="0BA3C5CE" w14:textId="77777777" w:rsidR="00A4549F" w:rsidRDefault="00A4549F">
      <w:pPr>
        <w:spacing w:line="360" w:lineRule="auto"/>
        <w:jc w:val="both"/>
        <w:rPr>
          <w:rFonts w:ascii="Times New Roman" w:hAnsi="Times New Roman" w:cs="Times New Roman"/>
          <w:b/>
          <w:bCs/>
          <w:color w:val="000000"/>
          <w:sz w:val="24"/>
          <w:szCs w:val="24"/>
          <w:lang w:val="en-US"/>
        </w:rPr>
      </w:pPr>
    </w:p>
    <w:p w14:paraId="1F40C456" w14:textId="77777777" w:rsidR="00A4549F" w:rsidRDefault="00D64CB3">
      <w:pPr>
        <w:spacing w:line="36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ABSTRACT</w:t>
      </w:r>
    </w:p>
    <w:p w14:paraId="12B8CAA5" w14:textId="77777777" w:rsidR="00A4549F" w:rsidRDefault="00D64CB3">
      <w:pPr>
        <w:spacing w:line="360" w:lineRule="auto"/>
        <w:jc w:val="both"/>
        <w:rPr>
          <w:rFonts w:ascii="Times New Roman" w:hAnsi="Times New Roman" w:cs="Times New Roman"/>
          <w:i/>
          <w:iCs/>
          <w:color w:val="000000"/>
          <w:sz w:val="24"/>
          <w:szCs w:val="24"/>
          <w:lang w:val="en-US"/>
        </w:rPr>
      </w:pPr>
      <w:r>
        <w:rPr>
          <w:rFonts w:ascii="Times New Roman" w:hAnsi="Times New Roman" w:cs="Times New Roman"/>
          <w:i/>
          <w:iCs/>
          <w:color w:val="000000"/>
          <w:sz w:val="24"/>
          <w:szCs w:val="24"/>
          <w:lang w:val="en-US"/>
        </w:rPr>
        <w:t>This research is entitled (Management Strategy for Recruiting Indonesian Islamic Students (PII) in increasing the number</w:t>
      </w:r>
      <w:r>
        <w:rPr>
          <w:rFonts w:ascii="Times New Roman" w:hAnsi="Times New Roman" w:cs="Times New Roman"/>
          <w:i/>
          <w:iCs/>
          <w:color w:val="000000"/>
          <w:sz w:val="24"/>
          <w:szCs w:val="24"/>
          <w:lang w:val="en-US"/>
        </w:rPr>
        <w:t xml:space="preserve"> of members in the city of Palembang which aims to find out what the strategy is carried out by the management in recruiting members. In addition, it will also explain how the obstacles or obstacles faced by the administrators in increasing the number of m</w:t>
      </w:r>
      <w:r>
        <w:rPr>
          <w:rFonts w:ascii="Times New Roman" w:hAnsi="Times New Roman" w:cs="Times New Roman"/>
          <w:i/>
          <w:iCs/>
          <w:color w:val="000000"/>
          <w:sz w:val="24"/>
          <w:szCs w:val="24"/>
          <w:lang w:val="en-US"/>
        </w:rPr>
        <w:t>embers and the interest of students to join the PII organization Cadres have an important role in the organization to develop the organization In addition, cadres / administrators must also try to establish good relations with government agencies PII Palem</w:t>
      </w:r>
      <w:r>
        <w:rPr>
          <w:rFonts w:ascii="Times New Roman" w:hAnsi="Times New Roman" w:cs="Times New Roman"/>
          <w:i/>
          <w:iCs/>
          <w:color w:val="000000"/>
          <w:sz w:val="24"/>
          <w:szCs w:val="24"/>
          <w:lang w:val="en-US"/>
        </w:rPr>
        <w:t xml:space="preserve">bang City Organization plays an important role in the formation of the Islamic character of students in Palembang City, Introduction to PII Organization through socialization/counseling to schools in </w:t>
      </w:r>
      <w:proofErr w:type="spellStart"/>
      <w:r>
        <w:rPr>
          <w:rFonts w:ascii="Times New Roman" w:hAnsi="Times New Roman" w:cs="Times New Roman"/>
          <w:i/>
          <w:iCs/>
          <w:color w:val="000000"/>
          <w:sz w:val="24"/>
          <w:szCs w:val="24"/>
          <w:lang w:val="en-US"/>
        </w:rPr>
        <w:t>Palembang.The</w:t>
      </w:r>
      <w:proofErr w:type="spellEnd"/>
      <w:r>
        <w:rPr>
          <w:rFonts w:ascii="Times New Roman" w:hAnsi="Times New Roman" w:cs="Times New Roman"/>
          <w:i/>
          <w:iCs/>
          <w:color w:val="000000"/>
          <w:sz w:val="24"/>
          <w:szCs w:val="24"/>
          <w:lang w:val="en-US"/>
        </w:rPr>
        <w:t xml:space="preserve"> research method used is a qualitative rese</w:t>
      </w:r>
      <w:r>
        <w:rPr>
          <w:rFonts w:ascii="Times New Roman" w:hAnsi="Times New Roman" w:cs="Times New Roman"/>
          <w:i/>
          <w:iCs/>
          <w:color w:val="000000"/>
          <w:sz w:val="24"/>
          <w:szCs w:val="24"/>
          <w:lang w:val="en-US"/>
        </w:rPr>
        <w:t>arch approach with data collection techniques namely through interviews, observation, and documentation. As for data analysis using descriptive. The conclusion is that the Management Strategy used by the management of the PII Palembang City organization is</w:t>
      </w:r>
      <w:r>
        <w:rPr>
          <w:rFonts w:ascii="Times New Roman" w:hAnsi="Times New Roman" w:cs="Times New Roman"/>
          <w:i/>
          <w:iCs/>
          <w:color w:val="000000"/>
          <w:sz w:val="24"/>
          <w:szCs w:val="24"/>
          <w:lang w:val="en-US"/>
        </w:rPr>
        <w:t xml:space="preserve"> Enterprise Strategy, outreach, Leadership Basic Training (LBT), as well as the methods used for the approaches taken between the organization's management and prospective members.</w:t>
      </w:r>
    </w:p>
    <w:p w14:paraId="5642E6A5" w14:textId="77777777" w:rsidR="00A4549F" w:rsidRDefault="00A4549F">
      <w:pPr>
        <w:spacing w:line="360" w:lineRule="auto"/>
        <w:jc w:val="both"/>
        <w:rPr>
          <w:rFonts w:ascii="Times New Roman" w:hAnsi="Times New Roman" w:cs="Times New Roman"/>
          <w:i/>
          <w:iCs/>
          <w:color w:val="000000"/>
          <w:sz w:val="24"/>
          <w:szCs w:val="24"/>
          <w:lang w:val="en-US"/>
        </w:rPr>
      </w:pPr>
    </w:p>
    <w:p w14:paraId="5F972573" w14:textId="77777777" w:rsidR="00A4549F" w:rsidRDefault="00D64CB3">
      <w:pPr>
        <w:spacing w:line="360" w:lineRule="auto"/>
        <w:jc w:val="both"/>
        <w:rPr>
          <w:rFonts w:ascii="Times New Roman" w:hAnsi="Times New Roman" w:cs="Times New Roman"/>
          <w:b/>
          <w:bCs/>
          <w:i/>
          <w:iCs/>
          <w:color w:val="000000"/>
          <w:sz w:val="24"/>
          <w:szCs w:val="24"/>
          <w:lang w:val="en-US"/>
        </w:rPr>
      </w:pPr>
      <w:r>
        <w:rPr>
          <w:rFonts w:ascii="Times New Roman" w:hAnsi="Times New Roman" w:cs="Times New Roman"/>
          <w:b/>
          <w:bCs/>
          <w:i/>
          <w:iCs/>
          <w:color w:val="000000"/>
          <w:sz w:val="24"/>
          <w:szCs w:val="24"/>
          <w:lang w:val="en-US"/>
        </w:rPr>
        <w:t>Keywords: Strategic Management, Cadres, PII</w:t>
      </w:r>
    </w:p>
    <w:p w14:paraId="4484A0FE" w14:textId="77777777" w:rsidR="00A4549F" w:rsidRDefault="00A4549F">
      <w:pPr>
        <w:spacing w:line="240" w:lineRule="auto"/>
        <w:jc w:val="both"/>
        <w:rPr>
          <w:rFonts w:ascii="Times New Roman" w:hAnsi="Times New Roman" w:cs="Times New Roman"/>
          <w:color w:val="000000"/>
          <w:sz w:val="28"/>
          <w:szCs w:val="28"/>
          <w:lang w:val="en-US"/>
        </w:rPr>
      </w:pPr>
    </w:p>
    <w:p w14:paraId="2F20FF8D"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1FF87E72"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1B179410"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7297E993"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48E89C58"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1EC2C432"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30ED7F0B" w14:textId="77777777" w:rsidR="00A4549F" w:rsidRDefault="00A4549F">
      <w:pPr>
        <w:tabs>
          <w:tab w:val="left" w:pos="630"/>
          <w:tab w:val="left" w:pos="990"/>
        </w:tabs>
        <w:spacing w:line="240" w:lineRule="auto"/>
        <w:jc w:val="both"/>
        <w:rPr>
          <w:rFonts w:ascii="Times New Roman" w:hAnsi="Times New Roman" w:cs="Times New Roman"/>
          <w:sz w:val="24"/>
          <w:szCs w:val="24"/>
          <w:lang w:val="en-US"/>
        </w:rPr>
      </w:pPr>
    </w:p>
    <w:p w14:paraId="18AA171E" w14:textId="77777777" w:rsidR="00A4549F" w:rsidRDefault="00D64CB3">
      <w:pPr>
        <w:spacing w:line="240" w:lineRule="auto"/>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DAFTAR ISI</w:t>
      </w:r>
    </w:p>
    <w:p w14:paraId="5045A99F" w14:textId="77777777" w:rsidR="00A4549F" w:rsidRDefault="00A4549F">
      <w:pPr>
        <w:spacing w:line="240" w:lineRule="auto"/>
        <w:jc w:val="center"/>
        <w:rPr>
          <w:rFonts w:ascii="Times New Roman" w:hAnsi="Times New Roman" w:cs="Times New Roman"/>
          <w:b/>
          <w:color w:val="000000"/>
          <w:sz w:val="24"/>
          <w:szCs w:val="24"/>
          <w:lang w:val="en-US"/>
        </w:rPr>
      </w:pPr>
    </w:p>
    <w:p w14:paraId="1B891CCB" w14:textId="77777777" w:rsidR="00A4549F" w:rsidRDefault="00D64CB3">
      <w:pPr>
        <w:spacing w:line="240" w:lineRule="auto"/>
        <w:jc w:val="right"/>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ab/>
      </w:r>
      <w:r>
        <w:rPr>
          <w:rFonts w:ascii="Times New Roman" w:hAnsi="Times New Roman" w:cs="Times New Roman"/>
          <w:b/>
          <w:color w:val="000000"/>
          <w:sz w:val="24"/>
          <w:szCs w:val="24"/>
          <w:lang w:val="en-US"/>
        </w:rPr>
        <w:tab/>
      </w:r>
      <w:proofErr w:type="spellStart"/>
      <w:r>
        <w:rPr>
          <w:rFonts w:ascii="Times New Roman" w:hAnsi="Times New Roman" w:cs="Times New Roman"/>
          <w:bCs/>
          <w:color w:val="000000"/>
          <w:sz w:val="24"/>
          <w:szCs w:val="24"/>
          <w:lang w:val="en-US"/>
        </w:rPr>
        <w:t>Halaman</w:t>
      </w:r>
      <w:proofErr w:type="spellEnd"/>
    </w:p>
    <w:p w14:paraId="76225E07" w14:textId="77777777" w:rsidR="00A4549F" w:rsidRDefault="00A4549F">
      <w:pPr>
        <w:spacing w:line="240" w:lineRule="auto"/>
        <w:jc w:val="center"/>
        <w:rPr>
          <w:rFonts w:ascii="Times New Roman" w:hAnsi="Times New Roman" w:cs="Times New Roman"/>
          <w:b/>
          <w:color w:val="000000"/>
          <w:sz w:val="24"/>
          <w:szCs w:val="24"/>
          <w:lang w:val="en-US"/>
        </w:rPr>
      </w:pPr>
    </w:p>
    <w:p w14:paraId="1F7E1AEC" w14:textId="77777777" w:rsidR="00A4549F" w:rsidRDefault="00D64CB3">
      <w:p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HALAMAN JUDUL …………………………………………………</w:t>
      </w: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i</w:t>
      </w:r>
      <w:proofErr w:type="spellEnd"/>
    </w:p>
    <w:p w14:paraId="43DB8442" w14:textId="77777777" w:rsidR="00A4549F" w:rsidRDefault="00D64CB3">
      <w:p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HALAMAN PENGESAHAN ……………………………………</w:t>
      </w:r>
      <w:proofErr w:type="gramStart"/>
      <w:r>
        <w:rPr>
          <w:rFonts w:ascii="Times New Roman" w:hAnsi="Times New Roman" w:cs="Times New Roman"/>
          <w:color w:val="000000"/>
          <w:sz w:val="24"/>
          <w:szCs w:val="24"/>
          <w:lang w:val="en-US"/>
        </w:rPr>
        <w:t>…..</w:t>
      </w:r>
      <w:proofErr w:type="gramEnd"/>
      <w:r>
        <w:rPr>
          <w:rFonts w:ascii="Times New Roman" w:hAnsi="Times New Roman" w:cs="Times New Roman"/>
          <w:color w:val="000000"/>
          <w:sz w:val="24"/>
          <w:szCs w:val="24"/>
          <w:lang w:val="en-US"/>
        </w:rPr>
        <w:tab/>
        <w:t>ii</w:t>
      </w:r>
    </w:p>
    <w:p w14:paraId="576DBE7A" w14:textId="77777777" w:rsidR="00A4549F" w:rsidRDefault="00D64CB3">
      <w:p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H</w:t>
      </w:r>
      <w:r>
        <w:rPr>
          <w:rFonts w:ascii="Times New Roman" w:hAnsi="Times New Roman" w:cs="Times New Roman"/>
          <w:color w:val="000000"/>
          <w:sz w:val="24"/>
          <w:szCs w:val="24"/>
          <w:lang w:val="en-US"/>
        </w:rPr>
        <w:t>ALAMAN PERNYATAAN ………………………………………..</w:t>
      </w:r>
      <w:r>
        <w:rPr>
          <w:rFonts w:ascii="Times New Roman" w:hAnsi="Times New Roman" w:cs="Times New Roman"/>
          <w:color w:val="000000"/>
          <w:sz w:val="24"/>
          <w:szCs w:val="24"/>
          <w:lang w:val="en-US"/>
        </w:rPr>
        <w:tab/>
        <w:t>iii</w:t>
      </w:r>
    </w:p>
    <w:p w14:paraId="28313ABE" w14:textId="77777777" w:rsidR="00A4549F" w:rsidRDefault="00D64CB3">
      <w:p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H</w:t>
      </w:r>
      <w:r>
        <w:rPr>
          <w:rFonts w:ascii="Times New Roman" w:hAnsi="Times New Roman" w:cs="Times New Roman"/>
          <w:color w:val="000000"/>
          <w:sz w:val="24"/>
          <w:szCs w:val="24"/>
          <w:lang w:val="en-US"/>
        </w:rPr>
        <w:t>ALAMAN MOTTO DAN PERSEMBAHAN ……………………..</w:t>
      </w:r>
      <w:r>
        <w:rPr>
          <w:rFonts w:ascii="Times New Roman" w:hAnsi="Times New Roman" w:cs="Times New Roman"/>
          <w:color w:val="000000"/>
          <w:sz w:val="24"/>
          <w:szCs w:val="24"/>
          <w:lang w:val="en-US"/>
        </w:rPr>
        <w:tab/>
        <w:t>iv</w:t>
      </w:r>
    </w:p>
    <w:p w14:paraId="03A75E7F" w14:textId="77777777" w:rsidR="00A4549F" w:rsidRDefault="00D64CB3">
      <w:p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ABSTRAK ……………………………………………………………</w:t>
      </w:r>
      <w:r>
        <w:rPr>
          <w:rFonts w:ascii="Times New Roman" w:hAnsi="Times New Roman" w:cs="Times New Roman"/>
          <w:color w:val="000000"/>
          <w:sz w:val="24"/>
          <w:szCs w:val="24"/>
          <w:lang w:val="en-US"/>
        </w:rPr>
        <w:tab/>
        <w:t>v</w:t>
      </w:r>
    </w:p>
    <w:p w14:paraId="46E0EEF3" w14:textId="77777777" w:rsidR="00A4549F" w:rsidRDefault="00D64CB3">
      <w:pPr>
        <w:tabs>
          <w:tab w:val="left" w:pos="7480"/>
        </w:tabs>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DAFTAR ISI </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t>vi</w:t>
      </w:r>
      <w:r>
        <w:rPr>
          <w:rFonts w:ascii="Times New Roman" w:hAnsi="Times New Roman" w:cs="Times New Roman"/>
          <w:color w:val="000000"/>
          <w:sz w:val="24"/>
          <w:szCs w:val="24"/>
        </w:rPr>
        <w:t>i</w:t>
      </w:r>
    </w:p>
    <w:p w14:paraId="3E3BBEB0" w14:textId="77777777" w:rsidR="00A4549F" w:rsidRDefault="00D64CB3">
      <w:pPr>
        <w:tabs>
          <w:tab w:val="left" w:pos="7480"/>
        </w:tabs>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Pr>
          <w:rFonts w:ascii="Times New Roman" w:hAnsi="Times New Roman" w:cs="Times New Roman"/>
          <w:color w:val="000000"/>
          <w:sz w:val="24"/>
          <w:szCs w:val="24"/>
          <w:lang w:val="en-US"/>
        </w:rPr>
        <w:t>AFTAR TABEL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ix</w:t>
      </w:r>
    </w:p>
    <w:p w14:paraId="150F3AAF" w14:textId="77777777" w:rsidR="00A4549F" w:rsidRDefault="00D64CB3">
      <w:pPr>
        <w:tabs>
          <w:tab w:val="left" w:pos="7480"/>
        </w:tabs>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Pr>
          <w:rFonts w:ascii="Times New Roman" w:hAnsi="Times New Roman" w:cs="Times New Roman"/>
          <w:color w:val="000000"/>
          <w:sz w:val="24"/>
          <w:szCs w:val="24"/>
          <w:lang w:val="en-US"/>
        </w:rPr>
        <w:t>ATA PENGANTAR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x</w:t>
      </w:r>
    </w:p>
    <w:p w14:paraId="044B0FC3" w14:textId="77777777" w:rsidR="00A4549F" w:rsidRDefault="00A4549F">
      <w:pPr>
        <w:spacing w:line="240" w:lineRule="auto"/>
        <w:ind w:left="425"/>
        <w:jc w:val="both"/>
        <w:rPr>
          <w:rFonts w:ascii="Times New Roman" w:hAnsi="Times New Roman" w:cs="Times New Roman"/>
          <w:color w:val="000000"/>
          <w:sz w:val="24"/>
          <w:szCs w:val="24"/>
        </w:rPr>
      </w:pPr>
    </w:p>
    <w:p w14:paraId="4EA86A8E" w14:textId="77777777" w:rsidR="00A4549F" w:rsidRDefault="00D64CB3">
      <w:pPr>
        <w:tabs>
          <w:tab w:val="left" w:pos="1843"/>
        </w:tabs>
        <w:spacing w:line="240" w:lineRule="auto"/>
        <w:ind w:firstLine="426"/>
        <w:rPr>
          <w:rFonts w:ascii="Times New Roman" w:hAnsi="Times New Roman" w:cs="Times New Roman"/>
          <w:color w:val="000000"/>
          <w:sz w:val="24"/>
          <w:szCs w:val="24"/>
        </w:rPr>
      </w:pPr>
      <w:r>
        <w:rPr>
          <w:rFonts w:ascii="Times New Roman" w:hAnsi="Times New Roman" w:cs="Times New Roman"/>
          <w:color w:val="000000"/>
          <w:sz w:val="24"/>
          <w:szCs w:val="24"/>
        </w:rPr>
        <w:t xml:space="preserve">BAB I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PENDAHULUAN</w:t>
      </w:r>
    </w:p>
    <w:p w14:paraId="2E0CA4B3" w14:textId="77777777" w:rsidR="00A4549F" w:rsidRDefault="00D64CB3">
      <w:pPr>
        <w:pStyle w:val="ListParagraph1"/>
        <w:numPr>
          <w:ilvl w:val="0"/>
          <w:numId w:val="1"/>
        </w:numPr>
        <w:tabs>
          <w:tab w:val="left" w:pos="770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Latar Belakang Masalah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1</w:t>
      </w:r>
    </w:p>
    <w:p w14:paraId="36173C12" w14:textId="77777777" w:rsidR="00A4549F" w:rsidRDefault="00D64CB3">
      <w:pPr>
        <w:pStyle w:val="ListParagraph1"/>
        <w:numPr>
          <w:ilvl w:val="0"/>
          <w:numId w:val="1"/>
        </w:numPr>
        <w:tabs>
          <w:tab w:val="left" w:pos="770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Rumusan Masalah</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7</w:t>
      </w:r>
    </w:p>
    <w:p w14:paraId="34685E99" w14:textId="77777777" w:rsidR="00A4549F" w:rsidRDefault="00D64CB3">
      <w:pPr>
        <w:pStyle w:val="ListParagraph1"/>
        <w:numPr>
          <w:ilvl w:val="0"/>
          <w:numId w:val="1"/>
        </w:numPr>
        <w:tabs>
          <w:tab w:val="left" w:pos="770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Tujuan Penelitian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7</w:t>
      </w:r>
    </w:p>
    <w:p w14:paraId="2301E82E" w14:textId="77777777" w:rsidR="00A4549F" w:rsidRDefault="00D64CB3">
      <w:pPr>
        <w:pStyle w:val="ListParagraph1"/>
        <w:numPr>
          <w:ilvl w:val="0"/>
          <w:numId w:val="1"/>
        </w:numPr>
        <w:tabs>
          <w:tab w:val="left" w:pos="770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Kegunaan Penelitian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7</w:t>
      </w:r>
    </w:p>
    <w:p w14:paraId="1B34E2F6" w14:textId="77777777" w:rsidR="00A4549F" w:rsidRDefault="00D64CB3">
      <w:pPr>
        <w:pStyle w:val="ListParagraph1"/>
        <w:numPr>
          <w:ilvl w:val="0"/>
          <w:numId w:val="1"/>
        </w:numPr>
        <w:tabs>
          <w:tab w:val="left" w:pos="7700"/>
        </w:tabs>
        <w:spacing w:line="240" w:lineRule="auto"/>
        <w:ind w:left="184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en-US"/>
        </w:rPr>
        <w:t>Sistematika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Penulisan</w:t>
      </w:r>
      <w:proofErr w:type="spell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w:t>
      </w:r>
      <w:proofErr w:type="gramEnd"/>
      <w:r>
        <w:rPr>
          <w:rFonts w:ascii="Times New Roman" w:hAnsi="Times New Roman" w:cs="Times New Roman"/>
          <w:color w:val="000000"/>
          <w:sz w:val="24"/>
          <w:szCs w:val="24"/>
          <w:lang w:val="en-US"/>
        </w:rPr>
        <w:tab/>
      </w:r>
      <w:r>
        <w:rPr>
          <w:rFonts w:ascii="Times New Roman" w:hAnsi="Times New Roman" w:cs="Times New Roman"/>
          <w:color w:val="000000"/>
          <w:sz w:val="24"/>
          <w:szCs w:val="24"/>
        </w:rPr>
        <w:t>8</w:t>
      </w:r>
      <w:r>
        <w:rPr>
          <w:rFonts w:ascii="Times New Roman" w:hAnsi="Times New Roman" w:cs="Times New Roman"/>
          <w:color w:val="000000"/>
          <w:sz w:val="24"/>
          <w:szCs w:val="24"/>
          <w:lang w:val="en-US"/>
        </w:rPr>
        <w:t xml:space="preserve"> </w:t>
      </w:r>
    </w:p>
    <w:p w14:paraId="56F3BE53" w14:textId="77777777" w:rsidR="00A4549F" w:rsidRDefault="00A4549F">
      <w:pPr>
        <w:pStyle w:val="ListParagraph1"/>
        <w:spacing w:line="240" w:lineRule="auto"/>
        <w:ind w:left="2410"/>
        <w:jc w:val="both"/>
        <w:rPr>
          <w:rFonts w:ascii="Times New Roman" w:hAnsi="Times New Roman" w:cs="Times New Roman"/>
          <w:color w:val="000000"/>
          <w:sz w:val="24"/>
          <w:szCs w:val="24"/>
        </w:rPr>
      </w:pPr>
    </w:p>
    <w:p w14:paraId="5FD95084" w14:textId="77777777" w:rsidR="00A4549F" w:rsidRDefault="00A4549F">
      <w:pPr>
        <w:pStyle w:val="ListParagraph1"/>
        <w:spacing w:line="240" w:lineRule="auto"/>
        <w:ind w:left="2410"/>
        <w:jc w:val="both"/>
        <w:rPr>
          <w:rFonts w:ascii="Times New Roman" w:hAnsi="Times New Roman" w:cs="Times New Roman"/>
          <w:color w:val="000000"/>
          <w:sz w:val="24"/>
          <w:szCs w:val="24"/>
        </w:rPr>
      </w:pPr>
    </w:p>
    <w:p w14:paraId="2EF2B40B" w14:textId="77777777" w:rsidR="00A4549F" w:rsidRDefault="00D64CB3">
      <w:pPr>
        <w:tabs>
          <w:tab w:val="left" w:pos="1843"/>
        </w:tabs>
        <w:spacing w:line="240" w:lineRule="auto"/>
        <w:ind w:left="426"/>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BAB II </w:t>
      </w:r>
      <w:r>
        <w:rPr>
          <w:rFonts w:ascii="Times New Roman" w:hAnsi="Times New Roman" w:cs="Times New Roman"/>
          <w:color w:val="000000"/>
          <w:sz w:val="24"/>
          <w:szCs w:val="24"/>
        </w:rPr>
        <w:tab/>
        <w:t>TINJAUAN TEORI</w:t>
      </w:r>
      <w:r>
        <w:rPr>
          <w:rFonts w:ascii="Times New Roman" w:hAnsi="Times New Roman" w:cs="Times New Roman"/>
          <w:color w:val="000000"/>
          <w:sz w:val="24"/>
          <w:szCs w:val="24"/>
          <w:lang w:val="en-US"/>
        </w:rPr>
        <w:t>TIS</w:t>
      </w:r>
    </w:p>
    <w:p w14:paraId="2FF1C68A" w14:textId="77777777" w:rsidR="00A4549F" w:rsidRDefault="00D64CB3">
      <w:pPr>
        <w:pStyle w:val="ListParagraph1"/>
        <w:numPr>
          <w:ilvl w:val="0"/>
          <w:numId w:val="2"/>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Tinjauan Pustaka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9</w:t>
      </w:r>
    </w:p>
    <w:p w14:paraId="695A6CFA" w14:textId="77777777" w:rsidR="00A4549F" w:rsidRDefault="00D64CB3">
      <w:pPr>
        <w:pStyle w:val="ListParagraph1"/>
        <w:numPr>
          <w:ilvl w:val="0"/>
          <w:numId w:val="2"/>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Kerangka Teori</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13</w:t>
      </w:r>
    </w:p>
    <w:p w14:paraId="4D13B2A6" w14:textId="77777777" w:rsidR="00A4549F" w:rsidRDefault="00A4549F">
      <w:pPr>
        <w:spacing w:line="240" w:lineRule="auto"/>
        <w:ind w:left="357"/>
        <w:jc w:val="center"/>
        <w:rPr>
          <w:rFonts w:ascii="Times New Roman" w:hAnsi="Times New Roman" w:cs="Times New Roman"/>
          <w:color w:val="000000"/>
          <w:sz w:val="24"/>
          <w:szCs w:val="24"/>
        </w:rPr>
      </w:pPr>
    </w:p>
    <w:p w14:paraId="07B95F80" w14:textId="77777777" w:rsidR="00A4549F" w:rsidRDefault="00D64CB3">
      <w:pPr>
        <w:tabs>
          <w:tab w:val="left" w:pos="1843"/>
        </w:tabs>
        <w:spacing w:line="240" w:lineRule="auto"/>
        <w:ind w:left="426"/>
        <w:rPr>
          <w:rFonts w:ascii="Times New Roman" w:hAnsi="Times New Roman" w:cs="Times New Roman"/>
          <w:color w:val="000000"/>
          <w:sz w:val="24"/>
          <w:szCs w:val="24"/>
        </w:rPr>
      </w:pPr>
      <w:r>
        <w:rPr>
          <w:rFonts w:ascii="Times New Roman" w:hAnsi="Times New Roman" w:cs="Times New Roman"/>
          <w:color w:val="000000"/>
          <w:sz w:val="24"/>
          <w:szCs w:val="24"/>
        </w:rPr>
        <w:t xml:space="preserve">BAB III  </w:t>
      </w:r>
      <w:r>
        <w:rPr>
          <w:rFonts w:ascii="Times New Roman" w:hAnsi="Times New Roman" w:cs="Times New Roman"/>
          <w:color w:val="000000"/>
          <w:sz w:val="24"/>
          <w:szCs w:val="24"/>
        </w:rPr>
        <w:tab/>
        <w:t>METODOLOGI PENELITIAN</w:t>
      </w:r>
    </w:p>
    <w:p w14:paraId="6D917921" w14:textId="77777777" w:rsidR="00A4549F" w:rsidRDefault="00D64CB3">
      <w:pPr>
        <w:pStyle w:val="ListParagraph1"/>
        <w:numPr>
          <w:ilvl w:val="0"/>
          <w:numId w:val="3"/>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Metode Penelitian</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31</w:t>
      </w:r>
    </w:p>
    <w:p w14:paraId="00E0D9B5" w14:textId="77777777" w:rsidR="00A4549F" w:rsidRDefault="00D64CB3">
      <w:pPr>
        <w:pStyle w:val="ListParagraph1"/>
        <w:numPr>
          <w:ilvl w:val="0"/>
          <w:numId w:val="3"/>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Data dan sumber Data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32</w:t>
      </w:r>
    </w:p>
    <w:p w14:paraId="4D0CABD3" w14:textId="77777777" w:rsidR="00A4549F" w:rsidRDefault="00D64CB3">
      <w:pPr>
        <w:pStyle w:val="ListParagraph1"/>
        <w:numPr>
          <w:ilvl w:val="0"/>
          <w:numId w:val="3"/>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Teknik Pengumpulan Data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33</w:t>
      </w:r>
    </w:p>
    <w:p w14:paraId="7A28AAE5" w14:textId="77777777" w:rsidR="00A4549F" w:rsidRDefault="00D64CB3">
      <w:pPr>
        <w:pStyle w:val="ListParagraph1"/>
        <w:numPr>
          <w:ilvl w:val="0"/>
          <w:numId w:val="3"/>
        </w:numPr>
        <w:tabs>
          <w:tab w:val="left" w:pos="7480"/>
        </w:tabs>
        <w:spacing w:line="240" w:lineRule="auto"/>
        <w:ind w:left="1843"/>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lang w:val="en-US"/>
        </w:rPr>
        <w:t>Lokasi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Penelitian</w:t>
      </w:r>
      <w:proofErr w:type="spellEnd"/>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33</w:t>
      </w:r>
    </w:p>
    <w:p w14:paraId="0531186B" w14:textId="77777777" w:rsidR="00A4549F" w:rsidRDefault="00D64CB3">
      <w:pPr>
        <w:pStyle w:val="ListParagraph1"/>
        <w:numPr>
          <w:ilvl w:val="0"/>
          <w:numId w:val="3"/>
        </w:numPr>
        <w:tabs>
          <w:tab w:val="left" w:pos="7480"/>
        </w:tabs>
        <w:spacing w:line="240" w:lineRule="auto"/>
        <w:ind w:left="1843"/>
        <w:jc w:val="both"/>
        <w:rPr>
          <w:rFonts w:ascii="Times New Roman" w:hAnsi="Times New Roman" w:cs="Times New Roman"/>
          <w:color w:val="000000"/>
          <w:sz w:val="24"/>
          <w:szCs w:val="24"/>
        </w:rPr>
      </w:pPr>
      <w:r>
        <w:rPr>
          <w:rFonts w:ascii="Times New Roman" w:hAnsi="Times New Roman" w:cs="Times New Roman"/>
          <w:color w:val="000000"/>
          <w:sz w:val="24"/>
          <w:szCs w:val="24"/>
        </w:rPr>
        <w:t>Teknik Analisis Data</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36</w:t>
      </w:r>
    </w:p>
    <w:p w14:paraId="478272D9" w14:textId="02206E45" w:rsidR="00A4549F" w:rsidRDefault="00A4549F">
      <w:pPr>
        <w:spacing w:line="240" w:lineRule="auto"/>
        <w:ind w:left="425"/>
        <w:jc w:val="both"/>
        <w:rPr>
          <w:rFonts w:ascii="Times New Roman" w:hAnsi="Times New Roman" w:cs="Times New Roman"/>
          <w:color w:val="000000"/>
          <w:sz w:val="24"/>
          <w:szCs w:val="24"/>
        </w:rPr>
      </w:pPr>
    </w:p>
    <w:p w14:paraId="31330783" w14:textId="77777777" w:rsidR="001E73C2" w:rsidRDefault="001E73C2">
      <w:pPr>
        <w:spacing w:line="240" w:lineRule="auto"/>
        <w:ind w:left="425"/>
        <w:jc w:val="both"/>
        <w:rPr>
          <w:rFonts w:ascii="Times New Roman" w:hAnsi="Times New Roman" w:cs="Times New Roman"/>
          <w:color w:val="000000"/>
          <w:sz w:val="24"/>
          <w:szCs w:val="24"/>
        </w:rPr>
      </w:pPr>
    </w:p>
    <w:p w14:paraId="727CCE96" w14:textId="77777777" w:rsidR="00A4549F" w:rsidRDefault="00D64CB3">
      <w:pPr>
        <w:tabs>
          <w:tab w:val="left" w:pos="1843"/>
        </w:tabs>
        <w:spacing w:line="24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BAB IV </w:t>
      </w:r>
      <w:r>
        <w:rPr>
          <w:rFonts w:ascii="Times New Roman" w:hAnsi="Times New Roman" w:cs="Times New Roman"/>
          <w:color w:val="000000"/>
          <w:sz w:val="24"/>
          <w:szCs w:val="24"/>
        </w:rPr>
        <w:tab/>
        <w:t>HASIL DAN PEMBAHASAN</w:t>
      </w:r>
    </w:p>
    <w:p w14:paraId="390E55F1" w14:textId="77777777" w:rsidR="00A4549F" w:rsidRDefault="00D64CB3">
      <w:pPr>
        <w:pStyle w:val="ListParagraph1"/>
        <w:numPr>
          <w:ilvl w:val="0"/>
          <w:numId w:val="4"/>
        </w:numPr>
        <w:tabs>
          <w:tab w:val="left" w:pos="7480"/>
        </w:tabs>
        <w:spacing w:line="240" w:lineRule="auto"/>
        <w:ind w:left="1843"/>
        <w:jc w:val="both"/>
        <w:rPr>
          <w:rFonts w:ascii="Times New Roman" w:hAnsi="Times New Roman" w:cs="Times New Roman"/>
          <w:sz w:val="24"/>
          <w:szCs w:val="24"/>
        </w:rPr>
      </w:pPr>
      <w:r>
        <w:rPr>
          <w:rFonts w:ascii="Times New Roman" w:hAnsi="Times New Roman" w:cs="Times New Roman"/>
          <w:color w:val="000000"/>
          <w:sz w:val="24"/>
          <w:szCs w:val="24"/>
        </w:rPr>
        <w:t>Gambaran Umum</w:t>
      </w:r>
      <w:r>
        <w:rPr>
          <w:rFonts w:ascii="Times New Roman" w:hAnsi="Times New Roman" w:cs="Times New Roman"/>
          <w:color w:val="000000"/>
          <w:sz w:val="24"/>
          <w:szCs w:val="24"/>
          <w:lang w:val="en-US"/>
        </w:rPr>
        <w:t xml:space="preserve"> Kota Palembang ………………</w:t>
      </w:r>
      <w:r>
        <w:rPr>
          <w:rFonts w:ascii="Times New Roman" w:hAnsi="Times New Roman" w:cs="Times New Roman"/>
          <w:color w:val="000000"/>
          <w:sz w:val="24"/>
          <w:szCs w:val="24"/>
          <w:lang w:val="en-US"/>
        </w:rPr>
        <w:tab/>
        <w:t xml:space="preserve">   </w:t>
      </w:r>
      <w:r>
        <w:rPr>
          <w:rFonts w:ascii="Times New Roman" w:hAnsi="Times New Roman" w:cs="Times New Roman"/>
          <w:color w:val="000000"/>
          <w:sz w:val="24"/>
          <w:szCs w:val="24"/>
        </w:rPr>
        <w:t>3</w:t>
      </w:r>
      <w:r>
        <w:rPr>
          <w:rFonts w:ascii="Times New Roman" w:hAnsi="Times New Roman" w:cs="Times New Roman"/>
          <w:color w:val="000000"/>
          <w:sz w:val="24"/>
          <w:szCs w:val="24"/>
          <w:lang w:val="en-US"/>
        </w:rPr>
        <w:t>7</w:t>
      </w:r>
    </w:p>
    <w:p w14:paraId="7603C55B" w14:textId="77777777" w:rsidR="00A4549F" w:rsidRDefault="00D64CB3">
      <w:pPr>
        <w:pStyle w:val="ListParagraph1"/>
        <w:numPr>
          <w:ilvl w:val="0"/>
          <w:numId w:val="4"/>
        </w:numPr>
        <w:tabs>
          <w:tab w:val="left" w:pos="7480"/>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lang w:val="en-US"/>
        </w:rPr>
        <w:t xml:space="preserve">Hasil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Pr>
          <w:rFonts w:ascii="Times New Roman" w:hAnsi="Times New Roman" w:cs="Times New Roman"/>
          <w:sz w:val="24"/>
          <w:szCs w:val="24"/>
        </w:rPr>
        <w:t>43</w:t>
      </w:r>
    </w:p>
    <w:p w14:paraId="09B726DA" w14:textId="77777777" w:rsidR="00A4549F" w:rsidRDefault="00D64CB3">
      <w:pPr>
        <w:pStyle w:val="ListParagraph1"/>
        <w:numPr>
          <w:ilvl w:val="0"/>
          <w:numId w:val="4"/>
        </w:numPr>
        <w:tabs>
          <w:tab w:val="left" w:pos="7480"/>
        </w:tabs>
        <w:spacing w:line="240" w:lineRule="auto"/>
        <w:ind w:left="1843"/>
        <w:jc w:val="both"/>
        <w:rPr>
          <w:rFonts w:ascii="Times New Roman" w:hAnsi="Times New Roman" w:cs="Times New Roman"/>
          <w:sz w:val="24"/>
          <w:szCs w:val="24"/>
        </w:rPr>
      </w:pPr>
      <w:proofErr w:type="spellStart"/>
      <w:r>
        <w:rPr>
          <w:rFonts w:ascii="Times New Roman" w:hAnsi="Times New Roman" w:cs="Times New Roman"/>
          <w:sz w:val="24"/>
          <w:szCs w:val="24"/>
          <w:lang w:val="en-US"/>
        </w:rPr>
        <w:t>P</w:t>
      </w:r>
      <w:r>
        <w:rPr>
          <w:rFonts w:ascii="Times New Roman" w:hAnsi="Times New Roman" w:cs="Times New Roman"/>
          <w:sz w:val="24"/>
          <w:szCs w:val="24"/>
          <w:lang w:val="en-US"/>
        </w:rPr>
        <w:t>embahasan</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Pr>
          <w:rFonts w:ascii="Times New Roman" w:hAnsi="Times New Roman" w:cs="Times New Roman"/>
          <w:sz w:val="24"/>
          <w:szCs w:val="24"/>
        </w:rPr>
        <w:t>43</w:t>
      </w:r>
    </w:p>
    <w:p w14:paraId="525A3729" w14:textId="77777777" w:rsidR="00A4549F" w:rsidRDefault="00A4549F">
      <w:pPr>
        <w:tabs>
          <w:tab w:val="left" w:pos="1843"/>
        </w:tabs>
        <w:spacing w:line="240" w:lineRule="auto"/>
        <w:ind w:left="425"/>
        <w:jc w:val="both"/>
        <w:rPr>
          <w:rFonts w:ascii="Times New Roman" w:hAnsi="Times New Roman" w:cs="Times New Roman"/>
          <w:sz w:val="24"/>
          <w:szCs w:val="24"/>
          <w:lang w:val="en-US"/>
        </w:rPr>
      </w:pPr>
    </w:p>
    <w:p w14:paraId="6A03020C" w14:textId="77777777" w:rsidR="00A4549F" w:rsidRDefault="00D64CB3">
      <w:pPr>
        <w:tabs>
          <w:tab w:val="left" w:pos="1843"/>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BAB V </w:t>
      </w:r>
      <w:r>
        <w:rPr>
          <w:rFonts w:ascii="Times New Roman" w:hAnsi="Times New Roman" w:cs="Times New Roman"/>
          <w:sz w:val="24"/>
          <w:szCs w:val="24"/>
        </w:rPr>
        <w:tab/>
        <w:t>PENUTUP</w:t>
      </w:r>
    </w:p>
    <w:p w14:paraId="1072849E" w14:textId="77777777" w:rsidR="00A4549F" w:rsidRDefault="00D64CB3">
      <w:pPr>
        <w:pStyle w:val="ListParagraph1"/>
        <w:numPr>
          <w:ilvl w:val="0"/>
          <w:numId w:val="5"/>
        </w:numPr>
        <w:tabs>
          <w:tab w:val="left" w:pos="7480"/>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Pr>
          <w:rFonts w:ascii="Times New Roman" w:hAnsi="Times New Roman" w:cs="Times New Roman"/>
          <w:sz w:val="24"/>
          <w:szCs w:val="24"/>
        </w:rPr>
        <w:t>53</w:t>
      </w:r>
    </w:p>
    <w:p w14:paraId="1456575A" w14:textId="77777777" w:rsidR="00A4549F" w:rsidRDefault="00D64CB3">
      <w:pPr>
        <w:pStyle w:val="ListParagraph1"/>
        <w:numPr>
          <w:ilvl w:val="0"/>
          <w:numId w:val="5"/>
        </w:numPr>
        <w:tabs>
          <w:tab w:val="left" w:pos="7480"/>
        </w:tabs>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60 </w:t>
      </w:r>
    </w:p>
    <w:p w14:paraId="4F61C2C7" w14:textId="77777777" w:rsidR="00A4549F" w:rsidRDefault="00A4549F">
      <w:pPr>
        <w:spacing w:line="240" w:lineRule="auto"/>
        <w:ind w:left="425"/>
        <w:jc w:val="both"/>
        <w:rPr>
          <w:rFonts w:ascii="Times New Roman" w:hAnsi="Times New Roman" w:cs="Times New Roman"/>
          <w:sz w:val="24"/>
          <w:szCs w:val="24"/>
          <w:lang w:val="en-US"/>
        </w:rPr>
      </w:pPr>
    </w:p>
    <w:p w14:paraId="747A3723" w14:textId="77777777" w:rsidR="00A4549F" w:rsidRDefault="00D64CB3">
      <w:pPr>
        <w:tabs>
          <w:tab w:val="left" w:pos="7480"/>
        </w:tabs>
        <w:spacing w:line="240" w:lineRule="auto"/>
        <w:ind w:left="426"/>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en-US"/>
        </w:rPr>
        <w:t>AFTAR PUSTAKA ……………………………………………….</w:t>
      </w:r>
      <w:r>
        <w:rPr>
          <w:rFonts w:ascii="Times New Roman" w:hAnsi="Times New Roman" w:cs="Times New Roman"/>
          <w:sz w:val="24"/>
          <w:szCs w:val="24"/>
          <w:lang w:val="en-US"/>
        </w:rPr>
        <w:tab/>
        <w:t xml:space="preserve">   </w:t>
      </w:r>
    </w:p>
    <w:p w14:paraId="0FA23AAB" w14:textId="77777777" w:rsidR="00A4549F" w:rsidRDefault="00A4549F">
      <w:pPr>
        <w:tabs>
          <w:tab w:val="left" w:pos="7480"/>
        </w:tabs>
        <w:spacing w:line="240" w:lineRule="auto"/>
        <w:ind w:left="426"/>
        <w:jc w:val="both"/>
        <w:rPr>
          <w:rFonts w:ascii="Times New Roman" w:hAnsi="Times New Roman" w:cs="Times New Roman"/>
          <w:sz w:val="24"/>
          <w:szCs w:val="24"/>
          <w:lang w:val="en-US"/>
        </w:rPr>
      </w:pPr>
    </w:p>
    <w:p w14:paraId="5DB17CD3" w14:textId="77777777" w:rsidR="00A4549F" w:rsidRDefault="00D64CB3">
      <w:pPr>
        <w:tabs>
          <w:tab w:val="left" w:pos="7480"/>
        </w:tabs>
        <w:spacing w:line="240" w:lineRule="auto"/>
        <w:ind w:left="426"/>
        <w:jc w:val="both"/>
        <w:rPr>
          <w:rFonts w:ascii="Times New Roman" w:hAnsi="Times New Roman" w:cs="Times New Roman"/>
          <w:b/>
          <w:color w:val="000000"/>
          <w:sz w:val="28"/>
          <w:szCs w:val="28"/>
        </w:rPr>
      </w:pPr>
      <w:r>
        <w:rPr>
          <w:rFonts w:ascii="Times New Roman" w:hAnsi="Times New Roman" w:cs="Times New Roman"/>
          <w:sz w:val="24"/>
          <w:szCs w:val="24"/>
          <w:lang w:val="en-US"/>
        </w:rPr>
        <w:t>LAMPIRAN …………………………………………………………</w:t>
      </w:r>
      <w:r>
        <w:rPr>
          <w:rFonts w:ascii="Times New Roman" w:hAnsi="Times New Roman" w:cs="Times New Roman"/>
          <w:sz w:val="24"/>
          <w:szCs w:val="24"/>
          <w:lang w:val="en-US"/>
        </w:rPr>
        <w:tab/>
        <w:t xml:space="preserve">   </w:t>
      </w:r>
    </w:p>
    <w:p w14:paraId="7D0E8829" w14:textId="77777777" w:rsidR="00A4549F" w:rsidRDefault="00D64CB3">
      <w:pPr>
        <w:spacing w:line="240" w:lineRule="auto"/>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br w:type="page"/>
      </w:r>
    </w:p>
    <w:p w14:paraId="318A811C" w14:textId="77777777" w:rsidR="00A4549F" w:rsidRDefault="00D64CB3">
      <w:pPr>
        <w:spacing w:line="240" w:lineRule="auto"/>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DAFTAR TABEL</w:t>
      </w:r>
    </w:p>
    <w:p w14:paraId="2987DE86" w14:textId="77777777" w:rsidR="00A4549F" w:rsidRDefault="00A4549F">
      <w:pPr>
        <w:spacing w:line="240" w:lineRule="auto"/>
        <w:jc w:val="center"/>
        <w:rPr>
          <w:rFonts w:ascii="Times New Roman" w:hAnsi="Times New Roman" w:cs="Times New Roman"/>
          <w:b/>
          <w:color w:val="000000"/>
          <w:sz w:val="28"/>
          <w:szCs w:val="28"/>
          <w:lang w:val="en-US"/>
        </w:rPr>
      </w:pPr>
    </w:p>
    <w:p w14:paraId="5C707BDE" w14:textId="77777777" w:rsidR="00A4549F" w:rsidRDefault="00A4549F">
      <w:pPr>
        <w:spacing w:line="240" w:lineRule="auto"/>
        <w:jc w:val="center"/>
        <w:rPr>
          <w:rFonts w:ascii="Times New Roman" w:hAnsi="Times New Roman" w:cs="Times New Roman"/>
          <w:b/>
          <w:color w:val="000000"/>
          <w:sz w:val="28"/>
          <w:szCs w:val="28"/>
          <w:lang w:val="en-US"/>
        </w:rPr>
      </w:pPr>
    </w:p>
    <w:p w14:paraId="624CCE89" w14:textId="77777777" w:rsidR="00A4549F" w:rsidRDefault="00D64CB3">
      <w:pPr>
        <w:spacing w:line="240" w:lineRule="auto"/>
        <w:jc w:val="both"/>
        <w:rPr>
          <w:rFonts w:ascii="Times New Roman" w:hAnsi="Times New Roman" w:cs="Times New Roman"/>
          <w:bCs/>
          <w:color w:val="000000"/>
          <w:sz w:val="24"/>
          <w:szCs w:val="24"/>
          <w:lang w:val="en-US"/>
        </w:rPr>
      </w:pPr>
      <w:proofErr w:type="spellStart"/>
      <w:r>
        <w:rPr>
          <w:rFonts w:ascii="Times New Roman" w:hAnsi="Times New Roman" w:cs="Times New Roman"/>
          <w:bCs/>
          <w:color w:val="000000"/>
          <w:sz w:val="24"/>
          <w:szCs w:val="24"/>
          <w:lang w:val="en-US"/>
        </w:rPr>
        <w:t>Tabel</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lang w:val="en-US"/>
        </w:rPr>
        <w:t>Halaman</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lang w:val="en-US"/>
        </w:rPr>
        <w:t>Teks</w:t>
      </w:r>
      <w:proofErr w:type="spellEnd"/>
    </w:p>
    <w:p w14:paraId="379C4446" w14:textId="77777777" w:rsidR="00A4549F" w:rsidRDefault="00A4549F">
      <w:pPr>
        <w:spacing w:line="240" w:lineRule="auto"/>
        <w:jc w:val="both"/>
        <w:rPr>
          <w:rFonts w:ascii="Times New Roman" w:hAnsi="Times New Roman" w:cs="Times New Roman"/>
          <w:sz w:val="24"/>
          <w:szCs w:val="24"/>
        </w:rPr>
      </w:pPr>
    </w:p>
    <w:p w14:paraId="00F3F77E" w14:textId="77777777" w:rsidR="00A4549F" w:rsidRDefault="00D64CB3">
      <w:pPr>
        <w:numPr>
          <w:ilvl w:val="0"/>
          <w:numId w:val="6"/>
        </w:num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Tabel 1.1 kisi-kisi </w:t>
      </w:r>
      <w:r>
        <w:rPr>
          <w:rFonts w:ascii="Times New Roman" w:hAnsi="Times New Roman" w:cs="Times New Roman"/>
          <w:color w:val="000000"/>
          <w:sz w:val="24"/>
          <w:szCs w:val="24"/>
        </w:rPr>
        <w:t>wawacara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t>3</w:t>
      </w:r>
      <w:r>
        <w:rPr>
          <w:rFonts w:ascii="Times New Roman" w:hAnsi="Times New Roman" w:cs="Times New Roman"/>
          <w:color w:val="000000"/>
          <w:sz w:val="24"/>
          <w:szCs w:val="24"/>
        </w:rPr>
        <w:t>4</w:t>
      </w:r>
    </w:p>
    <w:p w14:paraId="2A6A49E2"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4AA123EA" w14:textId="77777777" w:rsidR="00A4549F" w:rsidRDefault="00D64CB3">
      <w:pPr>
        <w:numPr>
          <w:ilvl w:val="0"/>
          <w:numId w:val="6"/>
        </w:num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Tabel 1.2  kisi-kisi wawacara</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35</w:t>
      </w:r>
    </w:p>
    <w:p w14:paraId="22EBB1EC" w14:textId="77777777" w:rsidR="00A4549F" w:rsidRDefault="00A4549F">
      <w:pPr>
        <w:pStyle w:val="ListParagraph1"/>
        <w:rPr>
          <w:rFonts w:ascii="Times New Roman" w:hAnsi="Times New Roman" w:cs="Times New Roman"/>
          <w:color w:val="000000"/>
          <w:sz w:val="24"/>
          <w:szCs w:val="24"/>
          <w:lang w:val="en-US"/>
        </w:rPr>
      </w:pPr>
    </w:p>
    <w:p w14:paraId="471567BA" w14:textId="77777777" w:rsidR="00A4549F" w:rsidRDefault="00D64CB3">
      <w:pPr>
        <w:numPr>
          <w:ilvl w:val="0"/>
          <w:numId w:val="6"/>
        </w:num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 xml:space="preserve">Tabel 1.3 Data pengurus PII kota Palembang .....................................    41  </w:t>
      </w:r>
    </w:p>
    <w:p w14:paraId="1B391EDE" w14:textId="77777777" w:rsidR="00A4549F" w:rsidRDefault="00A4549F">
      <w:pPr>
        <w:pStyle w:val="ListParagraph1"/>
        <w:rPr>
          <w:rFonts w:ascii="Times New Roman" w:hAnsi="Times New Roman" w:cs="Times New Roman"/>
          <w:color w:val="000000"/>
          <w:sz w:val="24"/>
          <w:szCs w:val="24"/>
          <w:lang w:val="en-US"/>
        </w:rPr>
      </w:pPr>
    </w:p>
    <w:p w14:paraId="7961EB62" w14:textId="77777777" w:rsidR="00A4549F" w:rsidRDefault="00D64CB3">
      <w:pPr>
        <w:numPr>
          <w:ilvl w:val="0"/>
          <w:numId w:val="6"/>
        </w:numPr>
        <w:tabs>
          <w:tab w:val="left" w:pos="7480"/>
        </w:tabs>
        <w:spacing w:line="240" w:lineRule="auto"/>
        <w:ind w:left="42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Tabel 1.4  Daftar Nama informal ........................................................     43</w:t>
      </w:r>
    </w:p>
    <w:p w14:paraId="3C900C68"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7D38CAB8"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06C5E5FD"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7114D92C"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47DC6B03"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6E024002"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675E7879"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2E409B97"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7F9DBD54"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617538AC"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690C13BF"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0F5E6A7F"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34283107"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04ED9770"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29D75883"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456B759A"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468B70E2" w14:textId="77777777" w:rsidR="00A4549F" w:rsidRDefault="00A4549F">
      <w:pPr>
        <w:tabs>
          <w:tab w:val="left" w:pos="7480"/>
        </w:tabs>
        <w:spacing w:line="240" w:lineRule="auto"/>
        <w:jc w:val="both"/>
        <w:rPr>
          <w:rFonts w:ascii="Times New Roman" w:hAnsi="Times New Roman" w:cs="Times New Roman"/>
          <w:color w:val="000000"/>
          <w:sz w:val="24"/>
          <w:szCs w:val="24"/>
          <w:lang w:val="en-US"/>
        </w:rPr>
      </w:pPr>
    </w:p>
    <w:p w14:paraId="454F3D2E" w14:textId="77777777" w:rsidR="00A4549F" w:rsidRDefault="00D64CB3">
      <w:pPr>
        <w:spacing w:line="240" w:lineRule="auto"/>
        <w:jc w:val="center"/>
        <w:rPr>
          <w:rFonts w:ascii="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lastRenderedPageBreak/>
        <w:t>K</w:t>
      </w:r>
      <w:r>
        <w:rPr>
          <w:rFonts w:ascii="Times New Roman" w:hAnsi="Times New Roman" w:cs="Times New Roman"/>
          <w:b/>
          <w:bCs/>
          <w:color w:val="000000"/>
          <w:sz w:val="28"/>
          <w:szCs w:val="28"/>
          <w:lang w:val="en-US"/>
        </w:rPr>
        <w:t>A</w:t>
      </w:r>
      <w:r>
        <w:rPr>
          <w:rFonts w:ascii="Times New Roman" w:hAnsi="Times New Roman" w:cs="Times New Roman"/>
          <w:b/>
          <w:bCs/>
          <w:color w:val="000000"/>
          <w:sz w:val="28"/>
          <w:szCs w:val="28"/>
          <w:lang w:val="en-US"/>
        </w:rPr>
        <w:t>T</w:t>
      </w:r>
      <w:r>
        <w:rPr>
          <w:rFonts w:ascii="Times New Roman" w:hAnsi="Times New Roman" w:cs="Times New Roman"/>
          <w:b/>
          <w:bCs/>
          <w:color w:val="000000"/>
          <w:sz w:val="28"/>
          <w:szCs w:val="28"/>
          <w:lang w:val="en-US"/>
        </w:rPr>
        <w:t>A</w:t>
      </w:r>
      <w:r>
        <w:rPr>
          <w:rFonts w:ascii="Times New Roman" w:hAnsi="Times New Roman" w:cs="Times New Roman"/>
          <w:b/>
          <w:bCs/>
          <w:color w:val="000000"/>
          <w:sz w:val="28"/>
          <w:szCs w:val="28"/>
          <w:lang w:val="en-US"/>
        </w:rPr>
        <w:t xml:space="preserve"> </w:t>
      </w:r>
      <w:r>
        <w:rPr>
          <w:rFonts w:ascii="Times New Roman" w:hAnsi="Times New Roman" w:cs="Times New Roman"/>
          <w:b/>
          <w:bCs/>
          <w:color w:val="000000"/>
          <w:sz w:val="28"/>
          <w:szCs w:val="28"/>
          <w:lang w:val="en-US"/>
        </w:rPr>
        <w:t>P</w:t>
      </w:r>
      <w:r>
        <w:rPr>
          <w:rFonts w:ascii="Times New Roman" w:hAnsi="Times New Roman" w:cs="Times New Roman"/>
          <w:b/>
          <w:bCs/>
          <w:color w:val="000000"/>
          <w:sz w:val="28"/>
          <w:szCs w:val="28"/>
          <w:lang w:val="en-US"/>
        </w:rPr>
        <w:t>E</w:t>
      </w:r>
      <w:r>
        <w:rPr>
          <w:rFonts w:ascii="Times New Roman" w:hAnsi="Times New Roman" w:cs="Times New Roman"/>
          <w:b/>
          <w:bCs/>
          <w:color w:val="000000"/>
          <w:sz w:val="28"/>
          <w:szCs w:val="28"/>
          <w:lang w:val="en-US"/>
        </w:rPr>
        <w:t>NGANTAR</w:t>
      </w:r>
    </w:p>
    <w:p w14:paraId="0BEAD545" w14:textId="77777777" w:rsidR="00A4549F" w:rsidRDefault="00A4549F">
      <w:pPr>
        <w:spacing w:line="240" w:lineRule="auto"/>
        <w:jc w:val="center"/>
        <w:rPr>
          <w:rFonts w:ascii="Times New Roman" w:hAnsi="Times New Roman" w:cs="Times New Roman"/>
          <w:b/>
          <w:bCs/>
          <w:color w:val="000000"/>
          <w:sz w:val="24"/>
          <w:szCs w:val="24"/>
          <w:lang w:val="en-US"/>
        </w:rPr>
      </w:pPr>
    </w:p>
    <w:p w14:paraId="4B047D73" w14:textId="77777777" w:rsidR="00A4549F" w:rsidRDefault="00D64CB3">
      <w:pPr>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ab/>
      </w:r>
      <w:proofErr w:type="spellStart"/>
      <w:r>
        <w:rPr>
          <w:rFonts w:ascii="Times New Roman" w:hAnsi="Times New Roman" w:cs="Times New Roman"/>
          <w:color w:val="000000"/>
          <w:sz w:val="24"/>
          <w:szCs w:val="24"/>
          <w:lang w:val="en-US"/>
        </w:rPr>
        <w:t>Puji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syukur</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saya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panjatkan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ke</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hadirat</w:t>
      </w:r>
      <w:proofErr w:type="spellEnd"/>
      <w:r>
        <w:rPr>
          <w:rFonts w:ascii="Times New Roman" w:hAnsi="Times New Roman" w:cs="Times New Roman"/>
          <w:color w:val="000000"/>
          <w:sz w:val="24"/>
          <w:szCs w:val="24"/>
          <w:lang w:val="en-US"/>
        </w:rPr>
        <w:t xml:space="preserve"> Allah SWT </w:t>
      </w:r>
      <w:proofErr w:type="spellStart"/>
      <w:r>
        <w:rPr>
          <w:rFonts w:ascii="Times New Roman" w:hAnsi="Times New Roman" w:cs="Times New Roman"/>
          <w:color w:val="000000"/>
          <w:sz w:val="24"/>
          <w:szCs w:val="24"/>
          <w:lang w:val="en-US"/>
        </w:rPr>
        <w:t>atas</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segala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rahmat</w:t>
      </w:r>
      <w:proofErr w:type="spellEnd"/>
      <w:r>
        <w:rPr>
          <w:rFonts w:ascii="Times New Roman" w:hAnsi="Times New Roman" w:cs="Times New Roman"/>
          <w:color w:val="000000"/>
          <w:sz w:val="24"/>
          <w:szCs w:val="24"/>
          <w:lang w:val="en-US"/>
        </w:rPr>
        <w:t xml:space="preserve"> dan </w:t>
      </w:r>
      <w:proofErr w:type="spellStart"/>
      <w:r>
        <w:rPr>
          <w:rFonts w:ascii="Times New Roman" w:hAnsi="Times New Roman" w:cs="Times New Roman"/>
          <w:color w:val="000000"/>
          <w:sz w:val="24"/>
          <w:szCs w:val="24"/>
          <w:lang w:val="en-US"/>
        </w:rPr>
        <w:t>karuniaNya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sehingga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skripsi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berjudul</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Manajeman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Strategi</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Pengkaderan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Pelajar</w:t>
      </w:r>
      <w:proofErr w:type="spellEnd"/>
      <w:r>
        <w:rPr>
          <w:rFonts w:ascii="Times New Roman" w:hAnsi="Times New Roman" w:cs="Times New Roman"/>
          <w:color w:val="000000"/>
          <w:sz w:val="24"/>
          <w:szCs w:val="24"/>
          <w:lang w:val="en-US"/>
        </w:rPr>
        <w:t xml:space="preserve"> Islam </w:t>
      </w:r>
      <w:proofErr w:type="gramStart"/>
      <w:r>
        <w:rPr>
          <w:rFonts w:ascii="Times New Roman" w:hAnsi="Times New Roman" w:cs="Times New Roman"/>
          <w:color w:val="000000"/>
          <w:sz w:val="24"/>
          <w:szCs w:val="24"/>
          <w:lang w:val="en-US"/>
        </w:rPr>
        <w:t>Indonesia(</w:t>
      </w:r>
      <w:proofErr w:type="gramEnd"/>
      <w:r>
        <w:rPr>
          <w:rFonts w:ascii="Times New Roman" w:hAnsi="Times New Roman" w:cs="Times New Roman"/>
          <w:color w:val="000000"/>
          <w:sz w:val="24"/>
          <w:szCs w:val="24"/>
          <w:lang w:val="en-US"/>
        </w:rPr>
        <w:t xml:space="preserve">PII) </w:t>
      </w:r>
      <w:proofErr w:type="spellStart"/>
      <w:r>
        <w:rPr>
          <w:rFonts w:ascii="Times New Roman" w:hAnsi="Times New Roman" w:cs="Times New Roman"/>
          <w:color w:val="000000"/>
          <w:sz w:val="24"/>
          <w:szCs w:val="24"/>
          <w:lang w:val="en-US"/>
        </w:rPr>
        <w:t>Dalam</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meningkatkan</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Jumlah</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Anggota</w:t>
      </w:r>
      <w:proofErr w:type="spellEnd"/>
      <w:r>
        <w:rPr>
          <w:rFonts w:ascii="Times New Roman" w:hAnsi="Times New Roman" w:cs="Times New Roman"/>
          <w:color w:val="000000"/>
          <w:sz w:val="24"/>
          <w:szCs w:val="24"/>
          <w:lang w:val="en-US"/>
        </w:rPr>
        <w:t xml:space="preserve"> di </w:t>
      </w:r>
      <w:proofErr w:type="spellStart"/>
      <w:r>
        <w:rPr>
          <w:rFonts w:ascii="Times New Roman" w:hAnsi="Times New Roman" w:cs="Times New Roman"/>
          <w:color w:val="000000"/>
          <w:sz w:val="24"/>
          <w:szCs w:val="24"/>
          <w:lang w:val="en-US"/>
        </w:rPr>
        <w:t>kota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palembang</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d</w:t>
      </w:r>
      <w:r>
        <w:rPr>
          <w:rFonts w:ascii="Times New Roman" w:hAnsi="Times New Roman" w:cs="Times New Roman"/>
          <w:sz w:val="24"/>
          <w:szCs w:val="24"/>
          <w:lang w:val="en-US"/>
        </w:rPr>
        <w:t>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diselesaikan</w:t>
      </w:r>
      <w:proofErr w:type="spellEnd"/>
      <w:r>
        <w:rPr>
          <w:rFonts w:ascii="Times New Roman" w:hAnsi="Times New Roman" w:cs="Times New Roman"/>
          <w:sz w:val="24"/>
          <w:szCs w:val="24"/>
          <w:lang w:val="en-US"/>
        </w:rPr>
        <w:t>.</w:t>
      </w:r>
    </w:p>
    <w:p w14:paraId="064D8643" w14:textId="77777777" w:rsidR="00A4549F" w:rsidRDefault="00D64CB3">
      <w:pPr>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disusun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memenuhi</w:t>
      </w:r>
      <w:proofErr w:type="spellEnd"/>
      <w:r>
        <w:rPr>
          <w:rFonts w:ascii="Times New Roman" w:hAnsi="Times New Roman" w:cs="Times New Roman"/>
          <w:sz w:val="24"/>
          <w:szCs w:val="24"/>
          <w:lang w:val="en-US"/>
        </w:rPr>
        <w:t xml:space="preserve"> salah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persyaratan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memperoleh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gelar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Sarjana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Sosial</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S.Sos</w:t>
      </w:r>
      <w:proofErr w:type="spellEnd"/>
      <w:proofErr w:type="gram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Dakwah</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Universitas</w:t>
      </w:r>
      <w:proofErr w:type="spellEnd"/>
      <w:r>
        <w:rPr>
          <w:rFonts w:ascii="Times New Roman" w:hAnsi="Times New Roman" w:cs="Times New Roman"/>
          <w:sz w:val="24"/>
          <w:szCs w:val="24"/>
          <w:lang w:val="en-US"/>
        </w:rPr>
        <w:t xml:space="preserve"> Islam Negeri </w:t>
      </w:r>
      <w:proofErr w:type="spellStart"/>
      <w:r>
        <w:rPr>
          <w:rFonts w:ascii="Times New Roman" w:hAnsi="Times New Roman" w:cs="Times New Roman"/>
          <w:sz w:val="24"/>
          <w:szCs w:val="24"/>
          <w:lang w:val="en-US"/>
        </w:rPr>
        <w:t>Raden</w:t>
      </w:r>
      <w:proofErr w:type="spellEnd"/>
      <w:r>
        <w:rPr>
          <w:rFonts w:ascii="Times New Roman" w:hAnsi="Times New Roman" w:cs="Times New Roman"/>
          <w:sz w:val="24"/>
          <w:szCs w:val="24"/>
          <w:lang w:val="en-US"/>
        </w:rPr>
        <w:t xml:space="preserve"> Fatah Palembang.</w:t>
      </w:r>
    </w:p>
    <w:p w14:paraId="672477E1" w14:textId="77777777" w:rsidR="00A4549F" w:rsidRDefault="00D64CB3">
      <w:pPr>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bahwa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tanpa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bantuan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pihak</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masa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pada </w:t>
      </w:r>
      <w:proofErr w:type="spellStart"/>
      <w:r>
        <w:rPr>
          <w:rFonts w:ascii="Times New Roman" w:hAnsi="Times New Roman" w:cs="Times New Roman"/>
          <w:sz w:val="24"/>
          <w:szCs w:val="24"/>
          <w:lang w:val="en-US"/>
        </w:rPr>
        <w:t>penyusunan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skripsi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menyelesaikannya</w:t>
      </w:r>
      <w:proofErr w:type="spellEnd"/>
      <w:r>
        <w:rPr>
          <w:rFonts w:ascii="Times New Roman" w:hAnsi="Times New Roman" w:cs="Times New Roman"/>
          <w:sz w:val="24"/>
          <w:szCs w:val="24"/>
          <w:lang w:val="en-US"/>
        </w:rPr>
        <w:t xml:space="preserve">. Oleh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mengungkapkan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w:t>
      </w:r>
    </w:p>
    <w:p w14:paraId="7D17CDC6" w14:textId="77777777" w:rsidR="00A4549F" w:rsidRDefault="00D64CB3">
      <w:pPr>
        <w:pStyle w:val="ListParagraph1"/>
        <w:numPr>
          <w:ilvl w:val="0"/>
          <w:numId w:val="7"/>
        </w:numPr>
        <w:jc w:val="both"/>
        <w:rPr>
          <w:rFonts w:ascii="Times New Roman" w:hAnsi="Times New Roman"/>
          <w:sz w:val="24"/>
          <w:szCs w:val="24"/>
          <w:lang w:val="en-US"/>
        </w:rPr>
      </w:pPr>
      <w:r>
        <w:rPr>
          <w:rFonts w:ascii="Times New Roman" w:hAnsi="Times New Roman"/>
          <w:sz w:val="24"/>
          <w:szCs w:val="24"/>
          <w:lang w:val="en-US"/>
        </w:rPr>
        <w:t xml:space="preserve">Prof. Dr. </w:t>
      </w:r>
      <w:proofErr w:type="spellStart"/>
      <w:r>
        <w:rPr>
          <w:rFonts w:ascii="Times New Roman" w:hAnsi="Times New Roman"/>
          <w:sz w:val="24"/>
          <w:szCs w:val="24"/>
          <w:lang w:val="en-US"/>
        </w:rPr>
        <w:t>Nyayu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Khodijah</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S.Ag</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M.Si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Rektor</w:t>
      </w:r>
      <w:proofErr w:type="spellEnd"/>
      <w:r>
        <w:rPr>
          <w:rFonts w:ascii="Times New Roman" w:hAnsi="Times New Roman"/>
          <w:sz w:val="24"/>
          <w:szCs w:val="24"/>
          <w:lang w:val="en-US"/>
        </w:rPr>
        <w:t xml:space="preserve"> UIN </w:t>
      </w:r>
      <w:proofErr w:type="spellStart"/>
      <w:r>
        <w:rPr>
          <w:rFonts w:ascii="Times New Roman" w:hAnsi="Times New Roman"/>
          <w:sz w:val="24"/>
          <w:szCs w:val="24"/>
          <w:lang w:val="en-US"/>
        </w:rPr>
        <w:t>Raden</w:t>
      </w:r>
      <w:proofErr w:type="spellEnd"/>
      <w:r>
        <w:rPr>
          <w:rFonts w:ascii="Times New Roman" w:hAnsi="Times New Roman"/>
          <w:sz w:val="24"/>
          <w:szCs w:val="24"/>
          <w:lang w:val="en-US"/>
        </w:rPr>
        <w:t xml:space="preserve"> Fatah Palembang yang </w:t>
      </w:r>
      <w:proofErr w:type="spellStart"/>
      <w:r>
        <w:rPr>
          <w:rFonts w:ascii="Times New Roman" w:hAnsi="Times New Roman"/>
          <w:sz w:val="24"/>
          <w:szCs w:val="24"/>
          <w:lang w:val="en-US"/>
        </w:rPr>
        <w:t>t</w:t>
      </w:r>
      <w:r>
        <w:rPr>
          <w:rFonts w:ascii="Times New Roman" w:hAnsi="Times New Roman"/>
          <w:sz w:val="24"/>
          <w:szCs w:val="24"/>
          <w:lang w:val="en-US"/>
        </w:rPr>
        <w: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kesempatan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kuliah</w:t>
      </w:r>
      <w:proofErr w:type="spellEnd"/>
      <w:r>
        <w:rPr>
          <w:rFonts w:ascii="Times New Roman" w:hAnsi="Times New Roman"/>
          <w:sz w:val="24"/>
          <w:szCs w:val="24"/>
          <w:lang w:val="en-US"/>
        </w:rPr>
        <w:t xml:space="preserve"> di UIN </w:t>
      </w:r>
      <w:proofErr w:type="spellStart"/>
      <w:r>
        <w:rPr>
          <w:rFonts w:ascii="Times New Roman" w:hAnsi="Times New Roman"/>
          <w:sz w:val="24"/>
          <w:szCs w:val="24"/>
          <w:lang w:val="en-US"/>
        </w:rPr>
        <w:t>Raden</w:t>
      </w:r>
      <w:proofErr w:type="spellEnd"/>
      <w:r>
        <w:rPr>
          <w:rFonts w:ascii="Times New Roman" w:hAnsi="Times New Roman"/>
          <w:sz w:val="24"/>
          <w:szCs w:val="24"/>
          <w:lang w:val="en-US"/>
        </w:rPr>
        <w:t xml:space="preserve"> Fatah Palembang </w:t>
      </w:r>
    </w:p>
    <w:p w14:paraId="153E195F" w14:textId="77777777" w:rsidR="00A4549F" w:rsidRDefault="00D64CB3">
      <w:pPr>
        <w:pStyle w:val="ListParagraph1"/>
        <w:numPr>
          <w:ilvl w:val="0"/>
          <w:numId w:val="7"/>
        </w:numPr>
        <w:jc w:val="both"/>
        <w:rPr>
          <w:rFonts w:ascii="Times New Roman" w:hAnsi="Times New Roman"/>
          <w:sz w:val="24"/>
          <w:szCs w:val="24"/>
          <w:lang w:val="en-US"/>
        </w:rPr>
      </w:pPr>
      <w:r>
        <w:rPr>
          <w:rFonts w:ascii="Times New Roman" w:hAnsi="Times New Roman"/>
          <w:sz w:val="24"/>
          <w:szCs w:val="24"/>
          <w:lang w:val="en-US"/>
        </w:rPr>
        <w:t xml:space="preserve">Dr. </w:t>
      </w:r>
      <w:proofErr w:type="spellStart"/>
      <w:r>
        <w:rPr>
          <w:rFonts w:ascii="Times New Roman" w:hAnsi="Times New Roman"/>
          <w:sz w:val="24"/>
          <w:szCs w:val="24"/>
          <w:lang w:val="en-US"/>
        </w:rPr>
        <w:t>Achmad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Syarifuddin</w:t>
      </w:r>
      <w:proofErr w:type="spellEnd"/>
      <w:r>
        <w:rPr>
          <w:rFonts w:ascii="Times New Roman" w:hAnsi="Times New Roman"/>
          <w:sz w:val="24"/>
          <w:szCs w:val="24"/>
          <w:lang w:val="en-US"/>
        </w:rPr>
        <w:t xml:space="preserve">, MA </w:t>
      </w:r>
      <w:proofErr w:type="spellStart"/>
      <w:r>
        <w:rPr>
          <w:rFonts w:ascii="Times New Roman" w:hAnsi="Times New Roman"/>
          <w:sz w:val="24"/>
          <w:szCs w:val="24"/>
          <w:lang w:val="en-US"/>
        </w:rPr>
        <w:t>selaku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Dakwah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Komunikasi</w:t>
      </w:r>
      <w:proofErr w:type="spellEnd"/>
      <w:r>
        <w:rPr>
          <w:rFonts w:ascii="Times New Roman" w:hAnsi="Times New Roman"/>
          <w:sz w:val="24"/>
          <w:szCs w:val="24"/>
          <w:lang w:val="en-US"/>
        </w:rPr>
        <w:t xml:space="preserve"> UIN </w:t>
      </w:r>
      <w:proofErr w:type="spellStart"/>
      <w:r>
        <w:rPr>
          <w:rFonts w:ascii="Times New Roman" w:hAnsi="Times New Roman"/>
          <w:sz w:val="24"/>
          <w:szCs w:val="24"/>
          <w:lang w:val="en-US"/>
        </w:rPr>
        <w:t>Raden</w:t>
      </w:r>
      <w:proofErr w:type="spellEnd"/>
      <w:r>
        <w:rPr>
          <w:rFonts w:ascii="Times New Roman" w:hAnsi="Times New Roman"/>
          <w:sz w:val="24"/>
          <w:szCs w:val="24"/>
          <w:lang w:val="en-US"/>
        </w:rPr>
        <w:t xml:space="preserve"> Fatah Palembang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izin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memfasilitasi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perkuliah</w:t>
      </w:r>
      <w:r>
        <w:rPr>
          <w:rFonts w:ascii="Times New Roman" w:hAnsi="Times New Roman"/>
          <w:sz w:val="24"/>
          <w:szCs w:val="24"/>
          <w:lang w:val="en-US"/>
        </w:rPr>
        <w:t>an</w:t>
      </w:r>
      <w:proofErr w:type="spellEnd"/>
      <w:r>
        <w:rPr>
          <w:rFonts w:ascii="Times New Roman" w:hAnsi="Times New Roman"/>
          <w:sz w:val="24"/>
          <w:szCs w:val="24"/>
          <w:lang w:val="en-US"/>
        </w:rPr>
        <w:t xml:space="preserve"> di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Dakwah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Komunikasi</w:t>
      </w:r>
      <w:proofErr w:type="spellEnd"/>
      <w:r>
        <w:rPr>
          <w:rFonts w:ascii="Times New Roman" w:hAnsi="Times New Roman"/>
          <w:sz w:val="24"/>
          <w:szCs w:val="24"/>
          <w:lang w:val="en-US"/>
        </w:rPr>
        <w:t>.</w:t>
      </w:r>
    </w:p>
    <w:p w14:paraId="0A600F7B" w14:textId="77777777" w:rsidR="00A4549F" w:rsidRDefault="00D64CB3">
      <w:pPr>
        <w:pStyle w:val="ListParagraph1"/>
        <w:numPr>
          <w:ilvl w:val="0"/>
          <w:numId w:val="7"/>
        </w:numPr>
        <w:jc w:val="both"/>
        <w:rPr>
          <w:rFonts w:ascii="Times New Roman" w:hAnsi="Times New Roman"/>
          <w:sz w:val="24"/>
          <w:szCs w:val="24"/>
          <w:lang w:val="en-US"/>
        </w:rPr>
      </w:pPr>
      <w:r>
        <w:rPr>
          <w:rFonts w:ascii="Times New Roman" w:hAnsi="Times New Roman"/>
          <w:sz w:val="24"/>
          <w:szCs w:val="24"/>
          <w:lang w:val="en-US"/>
        </w:rPr>
        <w:t xml:space="preserve">Bapak Candra </w:t>
      </w:r>
      <w:proofErr w:type="spellStart"/>
      <w:proofErr w:type="gramStart"/>
      <w:r>
        <w:rPr>
          <w:rFonts w:ascii="Times New Roman" w:hAnsi="Times New Roman"/>
          <w:sz w:val="24"/>
          <w:szCs w:val="24"/>
          <w:lang w:val="en-US"/>
        </w:rPr>
        <w:t>Darmawan,M</w:t>
      </w:r>
      <w:proofErr w:type="gramEnd"/>
      <w:r>
        <w:rPr>
          <w:rFonts w:ascii="Times New Roman" w:hAnsi="Times New Roman"/>
          <w:sz w:val="24"/>
          <w:szCs w:val="24"/>
          <w:lang w:val="en-US"/>
        </w:rPr>
        <w:t>.Hum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Jurusan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Manajeman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Dakwah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Dakwah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Komunikasi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memberikan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izin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solusi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terbaik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saya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memotivasi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
    <w:p w14:paraId="223E9D7B" w14:textId="77777777" w:rsidR="00A4549F" w:rsidRDefault="00D64CB3">
      <w:pPr>
        <w:pStyle w:val="ListParagraph1"/>
        <w:numPr>
          <w:ilvl w:val="0"/>
          <w:numId w:val="7"/>
        </w:numPr>
        <w:jc w:val="both"/>
        <w:rPr>
          <w:rFonts w:ascii="Times New Roman" w:hAnsi="Times New Roman" w:cs="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1 </w:t>
      </w:r>
      <w:proofErr w:type="spellStart"/>
      <w:r>
        <w:rPr>
          <w:rFonts w:ascii="Times New Roman" w:hAnsi="Times New Roman" w:cs="Times New Roman"/>
          <w:sz w:val="24"/>
          <w:szCs w:val="24"/>
          <w:lang w:val="en-US"/>
        </w:rPr>
        <w:t>y</w:t>
      </w:r>
      <w:r>
        <w:rPr>
          <w:rFonts w:ascii="Times New Roman" w:hAnsi="Times New Roman" w:cs="Times New Roman"/>
          <w:sz w:val="24"/>
          <w:szCs w:val="24"/>
          <w:lang w:val="en-US"/>
        </w:rPr>
        <w:t>aitu</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Dr.Suryati</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M.Pd</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Pembimbing</w:t>
      </w:r>
      <w:proofErr w:type="spellEnd"/>
      <w:r>
        <w:rPr>
          <w:rFonts w:ascii="Times New Roman" w:hAnsi="Times New Roman" w:cs="Times New Roman"/>
          <w:sz w:val="24"/>
          <w:szCs w:val="24"/>
          <w:lang w:val="en-US"/>
        </w:rPr>
        <w:t xml:space="preserve"> II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bapak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Anang</w:t>
      </w:r>
      <w:proofErr w:type="spellEnd"/>
      <w:r>
        <w:rPr>
          <w:rFonts w:ascii="Times New Roman" w:hAnsi="Times New Roman" w:cs="Times New Roman"/>
          <w:sz w:val="24"/>
          <w:szCs w:val="24"/>
          <w:lang w:val="en-US"/>
        </w:rPr>
        <w:t xml:space="preserve"> Walian </w:t>
      </w:r>
      <w:proofErr w:type="spellStart"/>
      <w:r>
        <w:rPr>
          <w:rFonts w:ascii="Times New Roman" w:hAnsi="Times New Roman" w:cs="Times New Roman"/>
          <w:sz w:val="24"/>
          <w:szCs w:val="24"/>
          <w:lang w:val="en-US"/>
        </w:rPr>
        <w:t>MA.Hum</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banyak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bimbingan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pengalaman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berjalannya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pengerjaan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tugas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akhir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baik</w:t>
      </w:r>
      <w:proofErr w:type="spellEnd"/>
      <w:r>
        <w:rPr>
          <w:rFonts w:ascii="Times New Roman" w:hAnsi="Times New Roman" w:cs="Times New Roman"/>
          <w:sz w:val="24"/>
          <w:szCs w:val="24"/>
          <w:lang w:val="en-US"/>
        </w:rPr>
        <w:t>.</w:t>
      </w:r>
    </w:p>
    <w:p w14:paraId="572C2936" w14:textId="77777777" w:rsidR="00A4549F" w:rsidRDefault="00D64CB3">
      <w:pPr>
        <w:pStyle w:val="ListParagraph1"/>
        <w:numPr>
          <w:ilvl w:val="0"/>
          <w:numId w:val="7"/>
        </w:num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Dosen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w:t>
      </w:r>
      <w:r>
        <w:rPr>
          <w:rFonts w:ascii="Times New Roman" w:hAnsi="Times New Roman" w:cs="Times New Roman"/>
          <w:sz w:val="24"/>
          <w:szCs w:val="24"/>
          <w:lang w:val="en-US"/>
        </w:rPr>
        <w:t>urusan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Manajeman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Dakwah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Fakultas</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komunikasi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ilmu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pengetahuan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bermanfaat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mengeyam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bangku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perkuliahan</w:t>
      </w:r>
      <w:proofErr w:type="spellEnd"/>
      <w:r>
        <w:rPr>
          <w:rFonts w:ascii="Times New Roman" w:hAnsi="Times New Roman" w:cs="Times New Roman"/>
          <w:sz w:val="24"/>
          <w:szCs w:val="24"/>
          <w:lang w:val="en-US"/>
        </w:rPr>
        <w:t>.</w:t>
      </w:r>
    </w:p>
    <w:p w14:paraId="5435D8EE" w14:textId="77777777" w:rsidR="00A4549F" w:rsidRDefault="00D64CB3">
      <w:pPr>
        <w:pStyle w:val="ListParagraph1"/>
        <w:numPr>
          <w:ilvl w:val="0"/>
          <w:numId w:val="7"/>
        </w:numPr>
        <w:jc w:val="both"/>
        <w:rPr>
          <w:rFonts w:ascii="Times New Roman" w:hAnsi="Times New Roman"/>
          <w:sz w:val="24"/>
          <w:szCs w:val="24"/>
          <w:lang w:val="en-US"/>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Pengurus</w:t>
      </w:r>
      <w:proofErr w:type="spellEnd"/>
      <w:r>
        <w:rPr>
          <w:rFonts w:ascii="Times New Roman" w:hAnsi="Times New Roman" w:cs="Times New Roman"/>
          <w:sz w:val="24"/>
          <w:szCs w:val="24"/>
          <w:lang w:val="en-US"/>
        </w:rPr>
        <w:t xml:space="preserve"> Daerah </w:t>
      </w:r>
      <w:proofErr w:type="spellStart"/>
      <w:r>
        <w:rPr>
          <w:rFonts w:ascii="Times New Roman" w:hAnsi="Times New Roman" w:cs="Times New Roman"/>
          <w:sz w:val="24"/>
          <w:szCs w:val="24"/>
          <w:lang w:val="en-US"/>
        </w:rPr>
        <w:t>Pelajar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islam</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Indonesia(</w:t>
      </w:r>
      <w:proofErr w:type="gramEnd"/>
      <w:r>
        <w:rPr>
          <w:rFonts w:ascii="Times New Roman" w:hAnsi="Times New Roman" w:cs="Times New Roman"/>
          <w:sz w:val="24"/>
          <w:szCs w:val="24"/>
          <w:lang w:val="en-US"/>
        </w:rPr>
        <w:t>PII) Kota Palembang</w:t>
      </w:r>
      <w:r>
        <w:rPr>
          <w:rFonts w:ascii="Times New Roman" w:hAnsi="Times New Roman"/>
          <w:sz w:val="24"/>
          <w:szCs w:val="24"/>
          <w:lang w:val="en-US"/>
        </w:rPr>
        <w:t xml:space="preserve"> yang </w:t>
      </w:r>
      <w:proofErr w:type="spellStart"/>
      <w:r>
        <w:rPr>
          <w:rFonts w:ascii="Times New Roman" w:hAnsi="Times New Roman"/>
          <w:sz w:val="24"/>
          <w:szCs w:val="24"/>
          <w:lang w:val="en-US"/>
        </w:rPr>
        <w:t>telah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sekali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penyeles</w:t>
      </w:r>
      <w:r>
        <w:rPr>
          <w:rFonts w:ascii="Times New Roman" w:hAnsi="Times New Roman"/>
          <w:sz w:val="24"/>
          <w:szCs w:val="24"/>
          <w:lang w:val="en-US"/>
        </w:rPr>
        <w:t>aian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terkhusus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Rizki</w:t>
      </w:r>
      <w:proofErr w:type="spellEnd"/>
      <w:r>
        <w:rPr>
          <w:rFonts w:ascii="Times New Roman" w:hAnsi="Times New Roman"/>
          <w:sz w:val="24"/>
          <w:szCs w:val="24"/>
          <w:lang w:val="en-US"/>
        </w:rPr>
        <w:t xml:space="preserve"> Putra </w:t>
      </w:r>
      <w:proofErr w:type="spellStart"/>
      <w:r>
        <w:rPr>
          <w:rFonts w:ascii="Times New Roman" w:hAnsi="Times New Roman"/>
          <w:sz w:val="24"/>
          <w:szCs w:val="24"/>
          <w:lang w:val="en-US"/>
        </w:rPr>
        <w:t>Darmawan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Adawiyah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Sekretaris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Umum</w:t>
      </w:r>
      <w:proofErr w:type="spellEnd"/>
      <w:r>
        <w:rPr>
          <w:rFonts w:ascii="Times New Roman" w:hAnsi="Times New Roman"/>
          <w:sz w:val="24"/>
          <w:szCs w:val="24"/>
          <w:lang w:val="en-US"/>
        </w:rPr>
        <w:t xml:space="preserve">, Habib </w:t>
      </w:r>
      <w:proofErr w:type="spellStart"/>
      <w:r>
        <w:rPr>
          <w:rFonts w:ascii="Times New Roman" w:hAnsi="Times New Roman"/>
          <w:sz w:val="24"/>
          <w:szCs w:val="24"/>
          <w:lang w:val="en-US"/>
        </w:rPr>
        <w:t>Ketua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bidang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Kaderisasi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palembang</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kawan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daerah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lainnya</w:t>
      </w:r>
      <w:proofErr w:type="spellEnd"/>
      <w:r>
        <w:rPr>
          <w:rFonts w:ascii="Times New Roman" w:hAnsi="Times New Roman"/>
          <w:sz w:val="24"/>
          <w:szCs w:val="24"/>
          <w:lang w:val="en-US"/>
        </w:rPr>
        <w:t xml:space="preserve">. </w:t>
      </w:r>
    </w:p>
    <w:p w14:paraId="30CFF3E9" w14:textId="77777777" w:rsidR="00A4549F" w:rsidRDefault="00D64CB3">
      <w:pPr>
        <w:pStyle w:val="ListParagraph1"/>
        <w:numPr>
          <w:ilvl w:val="0"/>
          <w:numId w:val="7"/>
        </w:numPr>
        <w:jc w:val="both"/>
        <w:rPr>
          <w:rFonts w:ascii="Times New Roman" w:hAnsi="Times New Roman"/>
          <w:sz w:val="24"/>
          <w:szCs w:val="24"/>
          <w:lang w:val="en-US"/>
        </w:rPr>
      </w:pP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saudara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kandungku</w:t>
      </w:r>
      <w:proofErr w:type="spellEnd"/>
      <w:r>
        <w:rPr>
          <w:rFonts w:ascii="Times New Roman" w:hAnsi="Times New Roman"/>
          <w:sz w:val="24"/>
          <w:szCs w:val="24"/>
          <w:lang w:val="en-US"/>
        </w:rPr>
        <w:t xml:space="preserve"> Deni </w:t>
      </w:r>
      <w:proofErr w:type="spellStart"/>
      <w:r>
        <w:rPr>
          <w:rFonts w:ascii="Times New Roman" w:hAnsi="Times New Roman"/>
          <w:sz w:val="24"/>
          <w:szCs w:val="24"/>
          <w:lang w:val="en-US"/>
        </w:rPr>
        <w:t>Dapa</w:t>
      </w:r>
      <w:proofErr w:type="spellEnd"/>
      <w:r>
        <w:rPr>
          <w:rFonts w:ascii="Times New Roman" w:hAnsi="Times New Roman"/>
          <w:sz w:val="24"/>
          <w:szCs w:val="24"/>
          <w:lang w:val="en-US"/>
        </w:rPr>
        <w:t xml:space="preserve"> Maulana, </w:t>
      </w:r>
      <w:proofErr w:type="spellStart"/>
      <w:r>
        <w:rPr>
          <w:rFonts w:ascii="Times New Roman" w:hAnsi="Times New Roman"/>
          <w:sz w:val="24"/>
          <w:szCs w:val="24"/>
          <w:lang w:val="en-US"/>
        </w:rPr>
        <w:t>Afriandika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Windi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Wulandari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turut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membantu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meyelesaikan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w:t>
      </w:r>
    </w:p>
    <w:p w14:paraId="34CCF621" w14:textId="77777777" w:rsidR="00A4549F" w:rsidRDefault="00A4549F">
      <w:pPr>
        <w:jc w:val="both"/>
        <w:rPr>
          <w:rFonts w:ascii="Times New Roman" w:hAnsi="Times New Roman"/>
          <w:sz w:val="24"/>
          <w:szCs w:val="24"/>
          <w:lang w:val="en-US"/>
        </w:rPr>
      </w:pPr>
    </w:p>
    <w:p w14:paraId="360B2A94" w14:textId="77777777" w:rsidR="00A4549F" w:rsidRDefault="00A4549F">
      <w:pPr>
        <w:jc w:val="both"/>
        <w:rPr>
          <w:rFonts w:ascii="Times New Roman" w:hAnsi="Times New Roman"/>
          <w:sz w:val="24"/>
          <w:szCs w:val="24"/>
          <w:lang w:val="en-US"/>
        </w:rPr>
      </w:pPr>
    </w:p>
    <w:p w14:paraId="656D3A64" w14:textId="77777777" w:rsidR="00A4549F" w:rsidRDefault="00A4549F">
      <w:pPr>
        <w:jc w:val="both"/>
        <w:rPr>
          <w:rFonts w:ascii="Times New Roman" w:hAnsi="Times New Roman"/>
          <w:sz w:val="24"/>
          <w:szCs w:val="24"/>
          <w:lang w:val="en-US"/>
        </w:rPr>
      </w:pPr>
    </w:p>
    <w:p w14:paraId="2A660B3C" w14:textId="77777777" w:rsidR="00A4549F" w:rsidRDefault="00D64CB3">
      <w:pPr>
        <w:jc w:val="both"/>
        <w:rPr>
          <w:rFonts w:ascii="Times New Roman" w:hAnsi="Times New Roman"/>
          <w:sz w:val="24"/>
          <w:szCs w:val="24"/>
          <w:lang w:val="en-US"/>
        </w:rPr>
      </w:pPr>
      <w:r>
        <w:rPr>
          <w:rFonts w:ascii="Times New Roman" w:hAnsi="Times New Roman"/>
          <w:sz w:val="24"/>
          <w:szCs w:val="24"/>
          <w:lang w:val="en-US"/>
        </w:rPr>
        <w:tab/>
      </w:r>
      <w:proofErr w:type="spellStart"/>
      <w:r>
        <w:rPr>
          <w:rFonts w:ascii="Times New Roman" w:hAnsi="Times New Roman"/>
          <w:sz w:val="24"/>
          <w:szCs w:val="24"/>
          <w:lang w:val="en-US"/>
        </w:rPr>
        <w:t>Akhir</w:t>
      </w:r>
      <w:proofErr w:type="spellEnd"/>
      <w:r>
        <w:rPr>
          <w:rFonts w:ascii="Times New Roman" w:hAnsi="Times New Roman"/>
          <w:sz w:val="24"/>
          <w:szCs w:val="24"/>
          <w:lang w:val="en-US"/>
        </w:rPr>
        <w:t xml:space="preserve"> kata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menyadari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banyak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kekurangan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dikarenakan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keterbatasan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ilmu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Semoga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skripsi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berguna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penulis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maupun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lain yang </w:t>
      </w:r>
      <w:proofErr w:type="spellStart"/>
      <w:r>
        <w:rPr>
          <w:rFonts w:ascii="Times New Roman" w:hAnsi="Times New Roman"/>
          <w:sz w:val="24"/>
          <w:szCs w:val="24"/>
          <w:lang w:val="en-US"/>
        </w:rPr>
        <w:t>memanfaatkannya</w:t>
      </w:r>
      <w:proofErr w:type="spellEnd"/>
      <w:r>
        <w:rPr>
          <w:rFonts w:ascii="Times New Roman" w:hAnsi="Times New Roman"/>
          <w:sz w:val="24"/>
          <w:szCs w:val="24"/>
          <w:lang w:val="en-US"/>
        </w:rPr>
        <w:t>.</w:t>
      </w:r>
    </w:p>
    <w:p w14:paraId="27C9CEC5" w14:textId="55A965E4" w:rsidR="00A4549F" w:rsidRDefault="00A4549F">
      <w:pPr>
        <w:jc w:val="both"/>
        <w:rPr>
          <w:rFonts w:ascii="Times New Roman" w:hAnsi="Times New Roman"/>
          <w:sz w:val="24"/>
          <w:szCs w:val="24"/>
          <w:lang w:val="en-US"/>
        </w:rPr>
      </w:pPr>
    </w:p>
    <w:p w14:paraId="5EB6C314" w14:textId="2466BBA5" w:rsidR="00251440" w:rsidRDefault="00251440">
      <w:pPr>
        <w:jc w:val="both"/>
        <w:rPr>
          <w:rFonts w:ascii="Times New Roman" w:hAnsi="Times New Roman"/>
          <w:sz w:val="24"/>
          <w:szCs w:val="24"/>
          <w:lang w:val="en-US"/>
        </w:rPr>
      </w:pPr>
    </w:p>
    <w:p w14:paraId="14397991" w14:textId="77777777" w:rsidR="00251440" w:rsidRDefault="00251440">
      <w:pPr>
        <w:jc w:val="both"/>
        <w:rPr>
          <w:rFonts w:ascii="Times New Roman" w:hAnsi="Times New Roman"/>
          <w:sz w:val="24"/>
          <w:szCs w:val="24"/>
          <w:lang w:val="en-US"/>
        </w:rPr>
      </w:pPr>
    </w:p>
    <w:p w14:paraId="040E2A78" w14:textId="77777777" w:rsidR="00A4549F" w:rsidRDefault="00D64CB3">
      <w:pPr>
        <w:ind w:left="240" w:hangingChars="100" w:hanging="240"/>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roofErr w:type="gramStart"/>
      <w:r>
        <w:rPr>
          <w:rFonts w:ascii="Times New Roman" w:hAnsi="Times New Roman"/>
          <w:sz w:val="24"/>
          <w:szCs w:val="24"/>
          <w:lang w:val="en-US"/>
        </w:rPr>
        <w:t xml:space="preserve">Palembang,   </w:t>
      </w:r>
      <w:proofErr w:type="gramEnd"/>
      <w:r>
        <w:rPr>
          <w:rFonts w:ascii="Times New Roman" w:hAnsi="Times New Roman"/>
          <w:sz w:val="24"/>
          <w:szCs w:val="24"/>
          <w:lang w:val="en-US"/>
        </w:rPr>
        <w:t xml:space="preserve"> 29 Mei  2023            </w:t>
      </w:r>
    </w:p>
    <w:p w14:paraId="2BED035B" w14:textId="77777777" w:rsidR="00251440" w:rsidRDefault="00D64CB3" w:rsidP="00251440">
      <w:pPr>
        <w:ind w:left="240" w:hangingChars="100" w:hanging="240"/>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14:paraId="14A4D156" w14:textId="77777777" w:rsidR="00251440" w:rsidRDefault="00251440" w:rsidP="00251440">
      <w:pPr>
        <w:ind w:left="240" w:hangingChars="100" w:hanging="240"/>
        <w:jc w:val="both"/>
        <w:rPr>
          <w:rFonts w:ascii="Times New Roman" w:hAnsi="Times New Roman"/>
          <w:sz w:val="24"/>
          <w:szCs w:val="24"/>
          <w:lang w:val="en-US"/>
        </w:rPr>
      </w:pPr>
    </w:p>
    <w:p w14:paraId="37AA4581" w14:textId="3EA680B7" w:rsidR="00A4549F" w:rsidRDefault="00D64CB3" w:rsidP="00251440">
      <w:pPr>
        <w:ind w:left="3840" w:firstLine="480"/>
        <w:jc w:val="both"/>
        <w:rPr>
          <w:rFonts w:ascii="Times New Roman" w:hAnsi="Times New Roman" w:cs="Times New Roman"/>
          <w:b/>
          <w:bCs/>
          <w:sz w:val="28"/>
          <w:szCs w:val="28"/>
          <w:lang w:val="en-US"/>
        </w:rPr>
      </w:pPr>
      <w:proofErr w:type="spellStart"/>
      <w:r>
        <w:rPr>
          <w:rFonts w:ascii="Times New Roman" w:hAnsi="Times New Roman"/>
          <w:sz w:val="24"/>
          <w:szCs w:val="24"/>
          <w:lang w:val="en-US"/>
        </w:rPr>
        <w:t>Penulis</w:t>
      </w:r>
      <w:bookmarkEnd w:id="0"/>
      <w:proofErr w:type="spellEnd"/>
    </w:p>
    <w:p w14:paraId="1A393B36" w14:textId="77777777" w:rsidR="00A4549F" w:rsidRDefault="00A4549F">
      <w:pPr>
        <w:spacing w:line="480" w:lineRule="auto"/>
        <w:ind w:firstLine="720"/>
        <w:jc w:val="both"/>
        <w:rPr>
          <w:rFonts w:ascii="Times New Roman" w:eastAsia="SimSun" w:hAnsi="Times New Roman" w:cs="Times New Roman"/>
          <w:sz w:val="24"/>
          <w:szCs w:val="24"/>
        </w:rPr>
      </w:pPr>
      <w:bookmarkStart w:id="1" w:name="_GoBack"/>
      <w:bookmarkEnd w:id="1"/>
    </w:p>
    <w:sectPr w:rsidR="00A4549F" w:rsidSect="00B00E35">
      <w:footerReference w:type="default" r:id="rId10"/>
      <w:pgSz w:w="11907" w:h="16839" w:code="9"/>
      <w:pgMar w:top="2268" w:right="1701" w:bottom="1701" w:left="2268" w:header="709" w:footer="709" w:gutter="0"/>
      <w:pgNumType w:fmt="lowerRoman"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4F0709" w14:textId="77777777" w:rsidR="00D64CB3" w:rsidRDefault="00D64CB3">
      <w:pPr>
        <w:spacing w:after="0" w:line="240" w:lineRule="auto"/>
      </w:pPr>
      <w:r>
        <w:separator/>
      </w:r>
    </w:p>
  </w:endnote>
  <w:endnote w:type="continuationSeparator" w:id="0">
    <w:p w14:paraId="4E80D630" w14:textId="77777777" w:rsidR="00D64CB3" w:rsidRDefault="00D64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1527094"/>
      <w:docPartObj>
        <w:docPartGallery w:val="Page Numbers (Bottom of Page)"/>
        <w:docPartUnique/>
      </w:docPartObj>
    </w:sdtPr>
    <w:sdtEndPr>
      <w:rPr>
        <w:noProof/>
      </w:rPr>
    </w:sdtEndPr>
    <w:sdtContent>
      <w:p w14:paraId="432F804A" w14:textId="5479A188" w:rsidR="00B00E35" w:rsidRDefault="00B00E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E0A63" w14:textId="3179E20E" w:rsidR="00A4549F" w:rsidRDefault="00A4549F" w:rsidP="00B27E43">
    <w:pPr>
      <w:pStyle w:val="Footer"/>
      <w:tabs>
        <w:tab w:val="clear" w:pos="4680"/>
        <w:tab w:val="clear" w:pos="9360"/>
        <w:tab w:val="left" w:pos="48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A4712" w14:textId="77777777" w:rsidR="00D64CB3" w:rsidRDefault="00D64CB3">
      <w:pPr>
        <w:spacing w:after="0" w:line="240" w:lineRule="auto"/>
      </w:pPr>
      <w:r>
        <w:separator/>
      </w:r>
    </w:p>
  </w:footnote>
  <w:footnote w:type="continuationSeparator" w:id="0">
    <w:p w14:paraId="7B1BAB3F" w14:textId="77777777" w:rsidR="00D64CB3" w:rsidRDefault="00D64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multiLevelType w:val="singleLevel"/>
    <w:tmpl w:val="00000000"/>
    <w:lvl w:ilvl="0">
      <w:start w:val="1"/>
      <w:numFmt w:val="upperLetter"/>
      <w:suff w:val="space"/>
      <w:lvlText w:val="%1."/>
      <w:lvlJc w:val="left"/>
    </w:lvl>
  </w:abstractNum>
  <w:abstractNum w:abstractNumId="1" w15:restartNumberingAfterBreak="0">
    <w:nsid w:val="00000001"/>
    <w:multiLevelType w:val="singleLevel"/>
    <w:tmpl w:val="00000001"/>
    <w:lvl w:ilvl="0">
      <w:start w:val="1"/>
      <w:numFmt w:val="decimal"/>
      <w:suff w:val="space"/>
      <w:lvlText w:val="%1."/>
      <w:lvlJc w:val="left"/>
    </w:lvl>
  </w:abstractNum>
  <w:abstractNum w:abstractNumId="2" w15:restartNumberingAfterBreak="0">
    <w:nsid w:val="00000002"/>
    <w:multiLevelType w:val="singleLevel"/>
    <w:tmpl w:val="00000002"/>
    <w:lvl w:ilvl="0">
      <w:start w:val="1"/>
      <w:numFmt w:val="upperLetter"/>
      <w:suff w:val="space"/>
      <w:lvlText w:val="%1."/>
      <w:lvlJc w:val="left"/>
    </w:lvl>
  </w:abstractNum>
  <w:abstractNum w:abstractNumId="3" w15:restartNumberingAfterBreak="0">
    <w:nsid w:val="00000003"/>
    <w:multiLevelType w:val="singleLevel"/>
    <w:tmpl w:val="00000003"/>
    <w:lvl w:ilvl="0">
      <w:start w:val="1"/>
      <w:numFmt w:val="upperLetter"/>
      <w:suff w:val="space"/>
      <w:lvlText w:val="%1."/>
      <w:lvlJc w:val="left"/>
    </w:lvl>
  </w:abstractNum>
  <w:abstractNum w:abstractNumId="4" w15:restartNumberingAfterBreak="0">
    <w:nsid w:val="00000004"/>
    <w:multiLevelType w:val="singleLevel"/>
    <w:tmpl w:val="00000004"/>
    <w:lvl w:ilvl="0">
      <w:start w:val="1"/>
      <w:numFmt w:val="upperLetter"/>
      <w:suff w:val="space"/>
      <w:lvlText w:val="%1."/>
      <w:lvlJc w:val="left"/>
    </w:lvl>
  </w:abstractNum>
  <w:abstractNum w:abstractNumId="5" w15:restartNumberingAfterBreak="0">
    <w:nsid w:val="00000006"/>
    <w:multiLevelType w:val="singleLevel"/>
    <w:tmpl w:val="00000006"/>
    <w:lvl w:ilvl="0">
      <w:start w:val="1"/>
      <w:numFmt w:val="upperLetter"/>
      <w:suff w:val="space"/>
      <w:lvlText w:val="%1."/>
      <w:lvlJc w:val="left"/>
    </w:lvl>
  </w:abstractNum>
  <w:abstractNum w:abstractNumId="6" w15:restartNumberingAfterBreak="0">
    <w:nsid w:val="00000007"/>
    <w:multiLevelType w:val="multilevel"/>
    <w:tmpl w:val="000000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num w:numId="1">
    <w:abstractNumId w:val="4"/>
  </w:num>
  <w:num w:numId="2">
    <w:abstractNumId w:val="2"/>
  </w:num>
  <w:num w:numId="3">
    <w:abstractNumId w:val="0"/>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49F"/>
    <w:rsid w:val="001E73C2"/>
    <w:rsid w:val="00251440"/>
    <w:rsid w:val="003B7727"/>
    <w:rsid w:val="00A4549F"/>
    <w:rsid w:val="00B00E35"/>
    <w:rsid w:val="00B27E43"/>
    <w:rsid w:val="00D64CB3"/>
    <w:rsid w:val="00E76E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EECF0"/>
  <w15:docId w15:val="{14101255-CED0-41D6-A465-B0FA6681E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id-ID" w:eastAsia="id-ID"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qFormat="1"/>
    <w:lsdException w:name="footer" w:uiPriority="99" w:qFormat="1"/>
    <w:lsdException w:name="caption" w:semiHidden="1" w:unhideWhenUsed="1" w:qFormat="1"/>
    <w:lsdException w:name="footnote reference" w:uiPriority="99" w:qFormat="1"/>
    <w:lsdException w:name="Title" w:qFormat="1"/>
    <w:lsdException w:name="Default Paragraph Font" w:uiPriority="1" w:qFormat="1"/>
    <w:lsdException w:name="Subtitle" w:qFormat="1"/>
    <w:lsdException w:name="Hyperlink" w:uiPriority="99"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rPr>
  </w:style>
  <w:style w:type="paragraph" w:styleId="Heading1">
    <w:name w:val="heading 1"/>
    <w:basedOn w:val="Normal"/>
    <w:next w:val="Normal"/>
    <w:link w:val="Heading1Char"/>
    <w:uiPriority w:val="9"/>
    <w:qFormat/>
    <w:pPr>
      <w:keepNext/>
      <w:keepLines/>
      <w:spacing w:before="480"/>
      <w:outlineLvl w:val="0"/>
    </w:pPr>
    <w:rPr>
      <w:rFonts w:ascii="Cambria" w:eastAsia="SimSun" w:hAnsi="Cambria" w:cs="SimSun"/>
      <w:b/>
      <w:bCs/>
      <w:color w:val="365F91"/>
      <w:sz w:val="28"/>
      <w:szCs w:val="28"/>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line="240" w:lineRule="auto"/>
    </w:pPr>
    <w:rPr>
      <w:rFonts w:ascii="Tahoma" w:hAnsi="Tahoma" w:cs="Tahoma"/>
      <w:sz w:val="16"/>
      <w:szCs w:val="16"/>
    </w:rPr>
  </w:style>
  <w:style w:type="paragraph" w:styleId="Footer">
    <w:name w:val="footer"/>
    <w:basedOn w:val="Normal"/>
    <w:link w:val="FooterChar"/>
    <w:uiPriority w:val="99"/>
    <w:qFormat/>
    <w:pPr>
      <w:tabs>
        <w:tab w:val="center" w:pos="4680"/>
        <w:tab w:val="right" w:pos="9360"/>
      </w:tabs>
      <w:spacing w:line="240" w:lineRule="auto"/>
    </w:pPr>
  </w:style>
  <w:style w:type="paragraph" w:styleId="FootnoteText">
    <w:name w:val="footnote text"/>
    <w:basedOn w:val="Normal"/>
    <w:link w:val="FootnoteTextChar"/>
    <w:uiPriority w:val="99"/>
    <w:qFormat/>
    <w:pPr>
      <w:spacing w:line="240" w:lineRule="auto"/>
    </w:pPr>
    <w:rPr>
      <w:sz w:val="20"/>
      <w:szCs w:val="20"/>
    </w:rPr>
  </w:style>
  <w:style w:type="paragraph" w:styleId="Header">
    <w:name w:val="header"/>
    <w:basedOn w:val="Normal"/>
    <w:link w:val="HeaderChar"/>
    <w:uiPriority w:val="99"/>
    <w:qFormat/>
    <w:pPr>
      <w:tabs>
        <w:tab w:val="center" w:pos="4680"/>
        <w:tab w:val="right" w:pos="9360"/>
      </w:tabs>
      <w:spacing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Pr>
      <w:i/>
      <w:iCs/>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uiPriority w:val="99"/>
    <w:qFormat/>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spacing w:line="276" w:lineRule="auto"/>
    </w:pPr>
    <w:rPr>
      <w:rFonts w:ascii="Arial" w:eastAsia="Arial" w:hAnsi="Arial" w:cs="Arial"/>
      <w:sz w:val="22"/>
      <w:szCs w:val="22"/>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qFormat/>
    <w:rPr>
      <w:rFonts w:ascii="Tahoma" w:eastAsia="Arial" w:hAnsi="Tahoma" w:cs="Tahoma"/>
      <w:sz w:val="16"/>
      <w:szCs w:val="16"/>
      <w:lang w:val="id-ID" w:eastAsia="id-ID"/>
    </w:rPr>
  </w:style>
  <w:style w:type="character" w:customStyle="1" w:styleId="markedcontent">
    <w:name w:val="markedcontent"/>
    <w:basedOn w:val="DefaultParagraphFont"/>
    <w:qFormat/>
  </w:style>
  <w:style w:type="character" w:customStyle="1" w:styleId="FootnoteTextChar">
    <w:name w:val="Footnote Text Char"/>
    <w:basedOn w:val="DefaultParagraphFont"/>
    <w:link w:val="FootnoteText"/>
    <w:uiPriority w:val="99"/>
    <w:qFormat/>
    <w:rPr>
      <w:rFonts w:ascii="Arial" w:eastAsia="Arial" w:hAnsi="Arial" w:cs="Arial"/>
      <w:sz w:val="20"/>
      <w:szCs w:val="20"/>
      <w:lang w:val="id-ID" w:eastAsia="id-ID"/>
    </w:rPr>
  </w:style>
  <w:style w:type="character" w:customStyle="1" w:styleId="HeaderChar">
    <w:name w:val="Header Char"/>
    <w:basedOn w:val="DefaultParagraphFont"/>
    <w:link w:val="Header"/>
    <w:uiPriority w:val="99"/>
    <w:qFormat/>
    <w:rPr>
      <w:rFonts w:ascii="Arial" w:eastAsia="Arial" w:hAnsi="Arial" w:cs="Arial"/>
      <w:sz w:val="22"/>
      <w:szCs w:val="22"/>
      <w:lang w:val="id-ID" w:eastAsia="id-ID"/>
    </w:rPr>
  </w:style>
  <w:style w:type="character" w:customStyle="1" w:styleId="FooterChar">
    <w:name w:val="Footer Char"/>
    <w:basedOn w:val="DefaultParagraphFont"/>
    <w:link w:val="Footer"/>
    <w:uiPriority w:val="99"/>
    <w:qFormat/>
    <w:rPr>
      <w:rFonts w:ascii="Arial" w:eastAsia="Arial" w:hAnsi="Arial" w:cs="Arial"/>
      <w:sz w:val="22"/>
      <w:szCs w:val="22"/>
      <w:lang w:val="id-ID" w:eastAsia="id-ID"/>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qFormat/>
    <w:rPr>
      <w:rFonts w:ascii="Cambria" w:eastAsia="SimSun" w:hAnsi="Cambria" w:cs="SimSun"/>
      <w:b/>
      <w:bCs/>
      <w:color w:val="365F91"/>
      <w:sz w:val="28"/>
      <w:szCs w:val="28"/>
      <w:lang w:val="id-ID" w:eastAsia="id-ID"/>
    </w:rPr>
  </w:style>
  <w:style w:type="character" w:customStyle="1" w:styleId="textwebstyledtext-sc-1uxddwr-0">
    <w:name w:val="textweb__styledtext-sc-1uxddwr-0"/>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1088</Words>
  <Characters>6207</Characters>
  <Application>Microsoft Office Word</Application>
  <DocSecurity>0</DocSecurity>
  <Lines>51</Lines>
  <Paragraphs>14</Paragraphs>
  <ScaleCrop>false</ScaleCrop>
  <Company>Appman Premium 2021</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Family</dc:creator>
  <cp:lastModifiedBy>Adam</cp:lastModifiedBy>
  <cp:revision>8</cp:revision>
  <cp:lastPrinted>2023-07-06T12:15:00Z</cp:lastPrinted>
  <dcterms:created xsi:type="dcterms:W3CDTF">2024-04-25T12:17:00Z</dcterms:created>
  <dcterms:modified xsi:type="dcterms:W3CDTF">2024-04-29T03:21:00Z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2052-11.33.82</vt:lpwstr>
  </property>
  <property fmtid="{D5CDD505-2E9C-101B-9397-08002B2CF9AE}" pid="3" name="ICV">
    <vt:lpwstr>77f58cc043a445b2a3648993a39f6813</vt:lpwstr>
  </property>
</Properties>
</file>